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D2AE4" w14:textId="017847E8" w:rsidR="00297212" w:rsidRDefault="00924FFF">
      <w:pPr>
        <w:spacing w:before="56" w:line="300" w:lineRule="exact"/>
        <w:ind w:left="100"/>
        <w:rPr>
          <w:rFonts w:ascii="Arial" w:eastAsia="Arial" w:hAnsi="Arial" w:cs="Arial"/>
          <w:sz w:val="28"/>
          <w:szCs w:val="28"/>
        </w:rPr>
      </w:pPr>
      <w:r>
        <w:pict w14:anchorId="0067A7D3">
          <v:group id="_x0000_s1103" style="position:absolute;left:0;text-align:left;margin-left:413.2pt;margin-top:339.15pt;width:168.5pt;height:15.35pt;z-index:-251661312;mso-position-horizontal-relative:page" coordorigin="8264,6783" coordsize="3370,307">
            <v:shape id="_x0000_s1107" style="position:absolute;left:8282;top:6794;width:3341;height:0" coordorigin="8282,6794" coordsize="3341,0" path="m8282,6794r3341,e" filled="f" strokeweight=".58pt">
              <v:path arrowok="t"/>
            </v:shape>
            <v:shape id="_x0000_s1106" style="position:absolute;left:8270;top:6789;width:0;height:295" coordorigin="8270,6789" coordsize="0,295" path="m8270,6789r,295e" filled="f" strokeweight=".58pt">
              <v:path arrowok="t"/>
            </v:shape>
            <v:shape id="_x0000_s1105" style="position:absolute;left:8273;top:7079;width:3350;height:0" coordorigin="8273,7079" coordsize="3350,0" path="m8273,7079r3350,e" filled="f" strokeweight=".20497mm">
              <v:path arrowok="t"/>
            </v:shape>
            <v:shape id="_x0000_s1104" style="position:absolute;left:11628;top:6789;width:0;height:295" coordorigin="11628,6789" coordsize="0,295" path="m11628,6789r,295e" filled="f" strokeweight=".20497mm">
              <v:path arrowok="t"/>
            </v:shape>
            <w10:wrap anchorx="page"/>
          </v:group>
        </w:pict>
      </w:r>
      <w:r w:rsidR="008F6A74">
        <w:rPr>
          <w:rFonts w:ascii="Arial" w:eastAsia="Arial" w:hAnsi="Arial" w:cs="Arial"/>
          <w:b/>
          <w:spacing w:val="-4"/>
          <w:position w:val="-1"/>
          <w:sz w:val="28"/>
          <w:szCs w:val="28"/>
          <w:u w:val="thick" w:color="000000"/>
        </w:rPr>
        <w:t>A</w:t>
      </w:r>
      <w:r w:rsidR="008F6A74">
        <w:rPr>
          <w:rFonts w:ascii="Arial" w:eastAsia="Arial" w:hAnsi="Arial" w:cs="Arial"/>
          <w:b/>
          <w:spacing w:val="1"/>
          <w:position w:val="-1"/>
          <w:sz w:val="28"/>
          <w:szCs w:val="28"/>
          <w:u w:val="thick" w:color="000000"/>
        </w:rPr>
        <w:t>p</w:t>
      </w:r>
      <w:r w:rsidR="008F6A74">
        <w:rPr>
          <w:rFonts w:ascii="Arial" w:eastAsia="Arial" w:hAnsi="Arial" w:cs="Arial"/>
          <w:b/>
          <w:spacing w:val="-1"/>
          <w:position w:val="-1"/>
          <w:sz w:val="28"/>
          <w:szCs w:val="28"/>
          <w:u w:val="thick" w:color="000000"/>
        </w:rPr>
        <w:t>p</w:t>
      </w:r>
      <w:r w:rsidR="008F6A74">
        <w:rPr>
          <w:rFonts w:ascii="Arial" w:eastAsia="Arial" w:hAnsi="Arial" w:cs="Arial"/>
          <w:b/>
          <w:spacing w:val="1"/>
          <w:position w:val="-1"/>
          <w:sz w:val="28"/>
          <w:szCs w:val="28"/>
          <w:u w:val="thick" w:color="000000"/>
        </w:rPr>
        <w:t>li</w:t>
      </w:r>
      <w:r w:rsidR="008F6A74">
        <w:rPr>
          <w:rFonts w:ascii="Arial" w:eastAsia="Arial" w:hAnsi="Arial" w:cs="Arial"/>
          <w:b/>
          <w:position w:val="-1"/>
          <w:sz w:val="28"/>
          <w:szCs w:val="28"/>
          <w:u w:val="thick" w:color="000000"/>
        </w:rPr>
        <w:t>cat</w:t>
      </w:r>
      <w:r w:rsidR="008F6A74">
        <w:rPr>
          <w:rFonts w:ascii="Arial" w:eastAsia="Arial" w:hAnsi="Arial" w:cs="Arial"/>
          <w:b/>
          <w:spacing w:val="1"/>
          <w:position w:val="-1"/>
          <w:sz w:val="28"/>
          <w:szCs w:val="28"/>
          <w:u w:val="thick" w:color="000000"/>
        </w:rPr>
        <w:t>i</w:t>
      </w:r>
      <w:r w:rsidR="008F6A74">
        <w:rPr>
          <w:rFonts w:ascii="Arial" w:eastAsia="Arial" w:hAnsi="Arial" w:cs="Arial"/>
          <w:b/>
          <w:spacing w:val="-1"/>
          <w:position w:val="-1"/>
          <w:sz w:val="28"/>
          <w:szCs w:val="28"/>
          <w:u w:val="thick" w:color="000000"/>
        </w:rPr>
        <w:t xml:space="preserve">on </w:t>
      </w:r>
      <w:r w:rsidR="008F6A74">
        <w:rPr>
          <w:rFonts w:ascii="Arial" w:eastAsia="Arial" w:hAnsi="Arial" w:cs="Arial"/>
          <w:b/>
          <w:position w:val="-1"/>
          <w:sz w:val="28"/>
          <w:szCs w:val="28"/>
          <w:u w:val="thick" w:color="000000"/>
        </w:rPr>
        <w:t>f</w:t>
      </w:r>
      <w:r w:rsidR="008F6A74">
        <w:rPr>
          <w:rFonts w:ascii="Arial" w:eastAsia="Arial" w:hAnsi="Arial" w:cs="Arial"/>
          <w:b/>
          <w:spacing w:val="-1"/>
          <w:position w:val="-1"/>
          <w:sz w:val="28"/>
          <w:szCs w:val="28"/>
          <w:u w:val="thick" w:color="000000"/>
        </w:rPr>
        <w:t>or</w:t>
      </w:r>
      <w:r w:rsidR="008F6A74">
        <w:rPr>
          <w:rFonts w:ascii="Arial" w:eastAsia="Arial" w:hAnsi="Arial" w:cs="Arial"/>
          <w:b/>
          <w:spacing w:val="3"/>
          <w:position w:val="-1"/>
          <w:sz w:val="28"/>
          <w:szCs w:val="28"/>
          <w:u w:val="thick" w:color="000000"/>
        </w:rPr>
        <w:t xml:space="preserve"> </w:t>
      </w:r>
      <w:r w:rsidR="008F6A74">
        <w:rPr>
          <w:rFonts w:ascii="Arial" w:eastAsia="Arial" w:hAnsi="Arial" w:cs="Arial"/>
          <w:b/>
          <w:spacing w:val="-4"/>
          <w:position w:val="-1"/>
          <w:sz w:val="28"/>
          <w:szCs w:val="28"/>
          <w:u w:val="thick" w:color="000000"/>
        </w:rPr>
        <w:t>F</w:t>
      </w:r>
      <w:r w:rsidR="008F6A74">
        <w:rPr>
          <w:rFonts w:ascii="Arial" w:eastAsia="Arial" w:hAnsi="Arial" w:cs="Arial"/>
          <w:b/>
          <w:spacing w:val="-1"/>
          <w:position w:val="-1"/>
          <w:sz w:val="28"/>
          <w:szCs w:val="28"/>
          <w:u w:val="thick" w:color="000000"/>
        </w:rPr>
        <w:t>r</w:t>
      </w:r>
      <w:r w:rsidR="008F6A74">
        <w:rPr>
          <w:rFonts w:ascii="Arial" w:eastAsia="Arial" w:hAnsi="Arial" w:cs="Arial"/>
          <w:b/>
          <w:position w:val="-1"/>
          <w:sz w:val="28"/>
          <w:szCs w:val="28"/>
          <w:u w:val="thick" w:color="000000"/>
        </w:rPr>
        <w:t>ee</w:t>
      </w:r>
      <w:r w:rsidR="008F6A74">
        <w:rPr>
          <w:rFonts w:ascii="Arial" w:eastAsia="Arial" w:hAnsi="Arial" w:cs="Arial"/>
          <w:b/>
          <w:spacing w:val="1"/>
          <w:position w:val="-1"/>
          <w:sz w:val="28"/>
          <w:szCs w:val="28"/>
          <w:u w:val="thick" w:color="000000"/>
        </w:rPr>
        <w:t xml:space="preserve"> </w:t>
      </w:r>
      <w:r w:rsidR="008F6A74">
        <w:rPr>
          <w:rFonts w:ascii="Arial" w:eastAsia="Arial" w:hAnsi="Arial" w:cs="Arial"/>
          <w:b/>
          <w:position w:val="-1"/>
          <w:sz w:val="28"/>
          <w:szCs w:val="28"/>
          <w:u w:val="thick" w:color="000000"/>
        </w:rPr>
        <w:t>Sc</w:t>
      </w:r>
      <w:r w:rsidR="008F6A74">
        <w:rPr>
          <w:rFonts w:ascii="Arial" w:eastAsia="Arial" w:hAnsi="Arial" w:cs="Arial"/>
          <w:b/>
          <w:spacing w:val="-1"/>
          <w:position w:val="-1"/>
          <w:sz w:val="28"/>
          <w:szCs w:val="28"/>
          <w:u w:val="thick" w:color="000000"/>
        </w:rPr>
        <w:t>hool</w:t>
      </w:r>
      <w:r w:rsidR="008F6A74">
        <w:rPr>
          <w:rFonts w:ascii="Arial" w:eastAsia="Arial" w:hAnsi="Arial" w:cs="Arial"/>
          <w:b/>
          <w:spacing w:val="1"/>
          <w:position w:val="-1"/>
          <w:sz w:val="28"/>
          <w:szCs w:val="28"/>
          <w:u w:val="thick" w:color="000000"/>
        </w:rPr>
        <w:t xml:space="preserve"> M</w:t>
      </w:r>
      <w:r w:rsidR="008F6A74">
        <w:rPr>
          <w:rFonts w:ascii="Arial" w:eastAsia="Arial" w:hAnsi="Arial" w:cs="Arial"/>
          <w:b/>
          <w:position w:val="-1"/>
          <w:sz w:val="28"/>
          <w:szCs w:val="28"/>
          <w:u w:val="thick" w:color="000000"/>
        </w:rPr>
        <w:t>e</w:t>
      </w:r>
      <w:r w:rsidR="008F6A74">
        <w:rPr>
          <w:rFonts w:ascii="Arial" w:eastAsia="Arial" w:hAnsi="Arial" w:cs="Arial"/>
          <w:b/>
          <w:spacing w:val="-3"/>
          <w:position w:val="-1"/>
          <w:sz w:val="28"/>
          <w:szCs w:val="28"/>
          <w:u w:val="thick" w:color="000000"/>
        </w:rPr>
        <w:t>a</w:t>
      </w:r>
      <w:r w:rsidR="008F6A74">
        <w:rPr>
          <w:rFonts w:ascii="Arial" w:eastAsia="Arial" w:hAnsi="Arial" w:cs="Arial"/>
          <w:b/>
          <w:spacing w:val="1"/>
          <w:position w:val="-1"/>
          <w:sz w:val="28"/>
          <w:szCs w:val="28"/>
          <w:u w:val="thick" w:color="000000"/>
        </w:rPr>
        <w:t>l</w:t>
      </w:r>
      <w:r w:rsidR="008F6A74">
        <w:rPr>
          <w:rFonts w:ascii="Arial" w:eastAsia="Arial" w:hAnsi="Arial" w:cs="Arial"/>
          <w:b/>
          <w:position w:val="-1"/>
          <w:sz w:val="28"/>
          <w:szCs w:val="28"/>
          <w:u w:val="thick" w:color="000000"/>
        </w:rPr>
        <w:t>s</w:t>
      </w:r>
      <w:r w:rsidR="008F6A74">
        <w:rPr>
          <w:rFonts w:ascii="Arial" w:eastAsia="Arial" w:hAnsi="Arial" w:cs="Arial"/>
          <w:b/>
          <w:spacing w:val="-4"/>
          <w:position w:val="-1"/>
          <w:sz w:val="28"/>
          <w:szCs w:val="28"/>
          <w:u w:val="thick" w:color="000000"/>
        </w:rPr>
        <w:t xml:space="preserve"> </w:t>
      </w:r>
      <w:r w:rsidR="008F6A74">
        <w:rPr>
          <w:rFonts w:ascii="Arial" w:eastAsia="Arial" w:hAnsi="Arial" w:cs="Arial"/>
          <w:b/>
          <w:position w:val="-1"/>
          <w:sz w:val="28"/>
          <w:szCs w:val="28"/>
          <w:u w:val="thick" w:color="000000"/>
        </w:rPr>
        <w:t xml:space="preserve">&amp; </w:t>
      </w:r>
      <w:r w:rsidR="008F6A74">
        <w:rPr>
          <w:rFonts w:ascii="Arial" w:eastAsia="Arial" w:hAnsi="Arial" w:cs="Arial"/>
          <w:b/>
          <w:spacing w:val="-1"/>
          <w:position w:val="-1"/>
          <w:sz w:val="28"/>
          <w:szCs w:val="28"/>
          <w:u w:val="thick" w:color="000000"/>
        </w:rPr>
        <w:t>C</w:t>
      </w:r>
      <w:r w:rsidR="008F6A74">
        <w:rPr>
          <w:rFonts w:ascii="Arial" w:eastAsia="Arial" w:hAnsi="Arial" w:cs="Arial"/>
          <w:b/>
          <w:spacing w:val="1"/>
          <w:position w:val="-1"/>
          <w:sz w:val="28"/>
          <w:szCs w:val="28"/>
          <w:u w:val="thick" w:color="000000"/>
        </w:rPr>
        <w:t>l</w:t>
      </w:r>
      <w:r w:rsidR="008F6A74">
        <w:rPr>
          <w:rFonts w:ascii="Arial" w:eastAsia="Arial" w:hAnsi="Arial" w:cs="Arial"/>
          <w:b/>
          <w:spacing w:val="-1"/>
          <w:position w:val="-1"/>
          <w:sz w:val="28"/>
          <w:szCs w:val="28"/>
          <w:u w:val="thick" w:color="000000"/>
        </w:rPr>
        <w:t>o</w:t>
      </w:r>
      <w:r w:rsidR="008F6A74">
        <w:rPr>
          <w:rFonts w:ascii="Arial" w:eastAsia="Arial" w:hAnsi="Arial" w:cs="Arial"/>
          <w:b/>
          <w:position w:val="-1"/>
          <w:sz w:val="28"/>
          <w:szCs w:val="28"/>
          <w:u w:val="thick" w:color="000000"/>
        </w:rPr>
        <w:t>t</w:t>
      </w:r>
      <w:r w:rsidR="008F6A74">
        <w:rPr>
          <w:rFonts w:ascii="Arial" w:eastAsia="Arial" w:hAnsi="Arial" w:cs="Arial"/>
          <w:b/>
          <w:spacing w:val="-1"/>
          <w:position w:val="-1"/>
          <w:sz w:val="28"/>
          <w:szCs w:val="28"/>
          <w:u w:val="thick" w:color="000000"/>
        </w:rPr>
        <w:t>h</w:t>
      </w:r>
      <w:r w:rsidR="008F6A74">
        <w:rPr>
          <w:rFonts w:ascii="Arial" w:eastAsia="Arial" w:hAnsi="Arial" w:cs="Arial"/>
          <w:b/>
          <w:spacing w:val="1"/>
          <w:position w:val="-1"/>
          <w:sz w:val="28"/>
          <w:szCs w:val="28"/>
          <w:u w:val="thick" w:color="000000"/>
        </w:rPr>
        <w:t>i</w:t>
      </w:r>
      <w:r w:rsidR="008F6A74">
        <w:rPr>
          <w:rFonts w:ascii="Arial" w:eastAsia="Arial" w:hAnsi="Arial" w:cs="Arial"/>
          <w:b/>
          <w:spacing w:val="-1"/>
          <w:position w:val="-1"/>
          <w:sz w:val="28"/>
          <w:szCs w:val="28"/>
          <w:u w:val="thick" w:color="000000"/>
        </w:rPr>
        <w:t>ng</w:t>
      </w:r>
      <w:r w:rsidR="008F6A74">
        <w:rPr>
          <w:rFonts w:ascii="Arial" w:eastAsia="Arial" w:hAnsi="Arial" w:cs="Arial"/>
          <w:b/>
          <w:spacing w:val="1"/>
          <w:position w:val="-1"/>
          <w:sz w:val="28"/>
          <w:szCs w:val="28"/>
          <w:u w:val="thick" w:color="000000"/>
        </w:rPr>
        <w:t xml:space="preserve"> </w:t>
      </w:r>
      <w:r w:rsidR="008F6A74">
        <w:rPr>
          <w:rFonts w:ascii="Arial" w:eastAsia="Arial" w:hAnsi="Arial" w:cs="Arial"/>
          <w:b/>
          <w:spacing w:val="-2"/>
          <w:position w:val="-1"/>
          <w:sz w:val="28"/>
          <w:szCs w:val="28"/>
          <w:u w:val="thick" w:color="000000"/>
        </w:rPr>
        <w:t>G</w:t>
      </w:r>
      <w:r w:rsidR="008F6A74">
        <w:rPr>
          <w:rFonts w:ascii="Arial" w:eastAsia="Arial" w:hAnsi="Arial" w:cs="Arial"/>
          <w:b/>
          <w:spacing w:val="1"/>
          <w:position w:val="-1"/>
          <w:sz w:val="28"/>
          <w:szCs w:val="28"/>
          <w:u w:val="thick" w:color="000000"/>
        </w:rPr>
        <w:t>r</w:t>
      </w:r>
      <w:r w:rsidR="008F6A74">
        <w:rPr>
          <w:rFonts w:ascii="Arial" w:eastAsia="Arial" w:hAnsi="Arial" w:cs="Arial"/>
          <w:b/>
          <w:position w:val="-1"/>
          <w:sz w:val="28"/>
          <w:szCs w:val="28"/>
          <w:u w:val="thick" w:color="000000"/>
        </w:rPr>
        <w:t>a</w:t>
      </w:r>
      <w:r w:rsidR="008F6A74">
        <w:rPr>
          <w:rFonts w:ascii="Arial" w:eastAsia="Arial" w:hAnsi="Arial" w:cs="Arial"/>
          <w:b/>
          <w:spacing w:val="-1"/>
          <w:position w:val="-1"/>
          <w:sz w:val="28"/>
          <w:szCs w:val="28"/>
          <w:u w:val="thick" w:color="000000"/>
        </w:rPr>
        <w:t>nt</w:t>
      </w:r>
      <w:r w:rsidR="008F6A74">
        <w:rPr>
          <w:rFonts w:ascii="Arial" w:eastAsia="Arial" w:hAnsi="Arial" w:cs="Arial"/>
          <w:b/>
          <w:position w:val="-1"/>
          <w:sz w:val="28"/>
          <w:szCs w:val="28"/>
          <w:u w:val="thick" w:color="000000"/>
        </w:rPr>
        <w:t xml:space="preserve"> 202</w:t>
      </w:r>
      <w:r w:rsidR="00172709">
        <w:rPr>
          <w:rFonts w:ascii="Arial" w:eastAsia="Arial" w:hAnsi="Arial" w:cs="Arial"/>
          <w:b/>
          <w:position w:val="-1"/>
          <w:sz w:val="28"/>
          <w:szCs w:val="28"/>
          <w:u w:val="thick" w:color="000000"/>
        </w:rPr>
        <w:t>6</w:t>
      </w:r>
      <w:r w:rsidR="00633567">
        <w:rPr>
          <w:rFonts w:ascii="Arial" w:eastAsia="Arial" w:hAnsi="Arial" w:cs="Arial"/>
          <w:b/>
          <w:position w:val="-1"/>
          <w:sz w:val="28"/>
          <w:szCs w:val="28"/>
          <w:u w:val="thick" w:color="000000"/>
        </w:rPr>
        <w:t>/</w:t>
      </w:r>
      <w:r w:rsidR="008F6A74">
        <w:rPr>
          <w:rFonts w:ascii="Arial" w:eastAsia="Arial" w:hAnsi="Arial" w:cs="Arial"/>
          <w:b/>
          <w:position w:val="-1"/>
          <w:sz w:val="28"/>
          <w:szCs w:val="28"/>
          <w:u w:val="thick" w:color="000000"/>
        </w:rPr>
        <w:t>202</w:t>
      </w:r>
      <w:r w:rsidR="00172709">
        <w:rPr>
          <w:rFonts w:ascii="Arial" w:eastAsia="Arial" w:hAnsi="Arial" w:cs="Arial"/>
          <w:b/>
          <w:position w:val="-1"/>
          <w:sz w:val="28"/>
          <w:szCs w:val="28"/>
          <w:u w:val="thick" w:color="000000"/>
        </w:rPr>
        <w:t>7</w:t>
      </w:r>
    </w:p>
    <w:p w14:paraId="00033C68" w14:textId="77777777" w:rsidR="00297212" w:rsidRDefault="00297212">
      <w:pPr>
        <w:spacing w:before="14" w:line="240" w:lineRule="exact"/>
        <w:rPr>
          <w:sz w:val="24"/>
          <w:szCs w:val="24"/>
        </w:rPr>
      </w:pPr>
    </w:p>
    <w:p w14:paraId="17311183" w14:textId="7DD05F75" w:rsidR="00297212" w:rsidRDefault="008F6A74">
      <w:pPr>
        <w:spacing w:before="29"/>
        <w:ind w:left="316" w:right="7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il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tt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s 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6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ton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ir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S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hoo</w:t>
      </w:r>
      <w:r>
        <w:rPr>
          <w:rFonts w:ascii="Arial" w:eastAsia="Arial" w:hAnsi="Arial" w:cs="Arial"/>
          <w:sz w:val="24"/>
          <w:szCs w:val="24"/>
        </w:rPr>
        <w:t>l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itl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oo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 c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</w:t>
      </w:r>
      <w:r w:rsidR="00172709"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il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pacing w:val="-1"/>
          <w:sz w:val="24"/>
          <w:szCs w:val="24"/>
        </w:rPr>
        <w:t>li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le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pacing w:val="-1"/>
          <w:sz w:val="24"/>
          <w:szCs w:val="24"/>
        </w:rPr>
        <w:t>rl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ig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.</w:t>
      </w:r>
    </w:p>
    <w:p w14:paraId="50799D1E" w14:textId="77777777" w:rsidR="00297212" w:rsidRDefault="00297212">
      <w:pPr>
        <w:spacing w:before="16" w:line="260" w:lineRule="exact"/>
        <w:rPr>
          <w:sz w:val="26"/>
          <w:szCs w:val="26"/>
        </w:rPr>
      </w:pPr>
    </w:p>
    <w:p w14:paraId="648D56FC" w14:textId="15308F30" w:rsidR="00297212" w:rsidRDefault="008F6A74">
      <w:pPr>
        <w:ind w:left="316" w:right="7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Cl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 xml:space="preserve"> G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s </w:t>
      </w:r>
      <w:r w:rsidR="0005440A">
        <w:rPr>
          <w:rFonts w:ascii="Arial" w:eastAsia="Arial" w:hAnsi="Arial" w:cs="Arial"/>
          <w:sz w:val="24"/>
          <w:szCs w:val="24"/>
        </w:rPr>
        <w:t xml:space="preserve">£120 per child attending primary school and </w:t>
      </w:r>
      <w:r>
        <w:rPr>
          <w:rFonts w:ascii="Arial" w:eastAsia="Arial" w:hAnsi="Arial" w:cs="Arial"/>
          <w:spacing w:val="1"/>
          <w:sz w:val="24"/>
          <w:szCs w:val="24"/>
        </w:rPr>
        <w:t>£1</w:t>
      </w:r>
      <w:r>
        <w:rPr>
          <w:rFonts w:ascii="Arial" w:eastAsia="Arial" w:hAnsi="Arial" w:cs="Arial"/>
          <w:spacing w:val="-2"/>
          <w:sz w:val="24"/>
          <w:szCs w:val="24"/>
        </w:rPr>
        <w:t>5</w:t>
      </w:r>
      <w:r>
        <w:rPr>
          <w:rFonts w:ascii="Arial" w:eastAsia="Arial" w:hAnsi="Arial" w:cs="Arial"/>
          <w:spacing w:val="1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il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05440A">
        <w:rPr>
          <w:rFonts w:ascii="Arial" w:eastAsia="Arial" w:hAnsi="Arial" w:cs="Arial"/>
          <w:spacing w:val="1"/>
          <w:sz w:val="24"/>
          <w:szCs w:val="24"/>
        </w:rPr>
        <w:t xml:space="preserve">attending secondary school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il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pacing w:val="-1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(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ir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ly 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our ban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>.</w:t>
      </w:r>
    </w:p>
    <w:p w14:paraId="1D4EE3DB" w14:textId="77777777" w:rsidR="00297212" w:rsidRDefault="00297212">
      <w:pPr>
        <w:spacing w:before="16" w:line="260" w:lineRule="exact"/>
        <w:rPr>
          <w:sz w:val="26"/>
          <w:szCs w:val="26"/>
        </w:rPr>
      </w:pPr>
    </w:p>
    <w:p w14:paraId="76880805" w14:textId="77777777" w:rsidR="00297212" w:rsidRDefault="008F6A74">
      <w:pPr>
        <w:ind w:left="316" w:right="238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sz w:val="24"/>
          <w:szCs w:val="24"/>
        </w:rPr>
        <w:t>n</w:t>
      </w:r>
      <w:r>
        <w:rPr>
          <w:rFonts w:ascii="Arial" w:eastAsia="Arial" w:hAnsi="Arial" w:cs="Arial"/>
          <w:b/>
          <w:spacing w:val="3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y</w:t>
      </w:r>
      <w:r>
        <w:rPr>
          <w:rFonts w:ascii="Arial" w:eastAsia="Arial" w:hAnsi="Arial" w:cs="Arial"/>
          <w:b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one</w:t>
      </w:r>
      <w:r>
        <w:rPr>
          <w:rFonts w:ascii="Arial" w:eastAsia="Arial" w:hAnsi="Arial" w:cs="Arial"/>
          <w:b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cl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z w:val="24"/>
          <w:szCs w:val="24"/>
        </w:rPr>
        <w:t>h</w:t>
      </w:r>
      <w:r>
        <w:rPr>
          <w:rFonts w:ascii="Arial" w:eastAsia="Arial" w:hAnsi="Arial" w:cs="Arial"/>
          <w:b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sz w:val="24"/>
          <w:szCs w:val="24"/>
        </w:rPr>
        <w:t>ng gr</w:t>
      </w:r>
      <w:r>
        <w:rPr>
          <w:rFonts w:ascii="Arial" w:eastAsia="Arial" w:hAnsi="Arial" w:cs="Arial"/>
          <w:b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nt</w:t>
      </w:r>
      <w:r>
        <w:rPr>
          <w:rFonts w:ascii="Arial" w:eastAsia="Arial" w:hAnsi="Arial" w:cs="Arial"/>
          <w:b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3"/>
          <w:sz w:val="24"/>
          <w:szCs w:val="24"/>
        </w:rPr>
        <w:t>w</w:t>
      </w:r>
      <w:r>
        <w:rPr>
          <w:rFonts w:ascii="Arial" w:eastAsia="Arial" w:hAnsi="Arial" w:cs="Arial"/>
          <w:b/>
          <w:spacing w:val="1"/>
          <w:sz w:val="24"/>
          <w:szCs w:val="24"/>
        </w:rPr>
        <w:t>il</w:t>
      </w:r>
      <w:r>
        <w:rPr>
          <w:rFonts w:ascii="Arial" w:eastAsia="Arial" w:hAnsi="Arial" w:cs="Arial"/>
          <w:b/>
          <w:sz w:val="24"/>
          <w:szCs w:val="24"/>
        </w:rPr>
        <w:t>l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3"/>
          <w:sz w:val="24"/>
          <w:szCs w:val="24"/>
        </w:rPr>
        <w:t>b</w:t>
      </w:r>
      <w:r>
        <w:rPr>
          <w:rFonts w:ascii="Arial" w:eastAsia="Arial" w:hAnsi="Arial" w:cs="Arial"/>
          <w:b/>
          <w:sz w:val="24"/>
          <w:szCs w:val="24"/>
        </w:rPr>
        <w:t>e</w:t>
      </w:r>
      <w:r>
        <w:rPr>
          <w:rFonts w:ascii="Arial" w:eastAsia="Arial" w:hAnsi="Arial" w:cs="Arial"/>
          <w:b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p</w:t>
      </w:r>
      <w:r>
        <w:rPr>
          <w:rFonts w:ascii="Arial" w:eastAsia="Arial" w:hAnsi="Arial" w:cs="Arial"/>
          <w:b/>
          <w:spacing w:val="1"/>
          <w:sz w:val="24"/>
          <w:szCs w:val="24"/>
        </w:rPr>
        <w:t>ai</w:t>
      </w:r>
      <w:r>
        <w:rPr>
          <w:rFonts w:ascii="Arial" w:eastAsia="Arial" w:hAnsi="Arial" w:cs="Arial"/>
          <w:b/>
          <w:sz w:val="24"/>
          <w:szCs w:val="24"/>
        </w:rPr>
        <w:t xml:space="preserve">d </w:t>
      </w:r>
      <w:r>
        <w:rPr>
          <w:rFonts w:ascii="Arial" w:eastAsia="Arial" w:hAnsi="Arial" w:cs="Arial"/>
          <w:b/>
          <w:spacing w:val="-1"/>
          <w:sz w:val="24"/>
          <w:szCs w:val="24"/>
        </w:rPr>
        <w:t>f</w:t>
      </w:r>
      <w:r>
        <w:rPr>
          <w:rFonts w:ascii="Arial" w:eastAsia="Arial" w:hAnsi="Arial" w:cs="Arial"/>
          <w:b/>
          <w:sz w:val="24"/>
          <w:szCs w:val="24"/>
        </w:rPr>
        <w:t>or</w:t>
      </w:r>
      <w:r>
        <w:rPr>
          <w:rFonts w:ascii="Arial" w:eastAsia="Arial" w:hAnsi="Arial" w:cs="Arial"/>
          <w:b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sz w:val="24"/>
          <w:szCs w:val="24"/>
        </w:rPr>
        <w:t>y</w:t>
      </w:r>
      <w:r>
        <w:rPr>
          <w:rFonts w:ascii="Arial" w:eastAsia="Arial" w:hAnsi="Arial" w:cs="Arial"/>
          <w:b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2"/>
          <w:sz w:val="24"/>
          <w:szCs w:val="24"/>
        </w:rPr>
        <w:t>p</w:t>
      </w:r>
      <w:r>
        <w:rPr>
          <w:rFonts w:ascii="Arial" w:eastAsia="Arial" w:hAnsi="Arial" w:cs="Arial"/>
          <w:b/>
          <w:sz w:val="24"/>
          <w:szCs w:val="24"/>
        </w:rPr>
        <w:t>up</w:t>
      </w:r>
      <w:r>
        <w:rPr>
          <w:rFonts w:ascii="Arial" w:eastAsia="Arial" w:hAnsi="Arial" w:cs="Arial"/>
          <w:b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sz w:val="24"/>
          <w:szCs w:val="24"/>
        </w:rPr>
        <w:t>l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dur</w:t>
      </w:r>
      <w:r>
        <w:rPr>
          <w:rFonts w:ascii="Arial" w:eastAsia="Arial" w:hAnsi="Arial" w:cs="Arial"/>
          <w:b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sz w:val="24"/>
          <w:szCs w:val="24"/>
        </w:rPr>
        <w:t>ng a</w:t>
      </w:r>
      <w:r>
        <w:rPr>
          <w:rFonts w:ascii="Arial" w:eastAsia="Arial" w:hAnsi="Arial" w:cs="Arial"/>
          <w:b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sc</w:t>
      </w:r>
      <w:r>
        <w:rPr>
          <w:rFonts w:ascii="Arial" w:eastAsia="Arial" w:hAnsi="Arial" w:cs="Arial"/>
          <w:b/>
          <w:sz w:val="24"/>
          <w:szCs w:val="24"/>
        </w:rPr>
        <w:t>h</w:t>
      </w:r>
      <w:r>
        <w:rPr>
          <w:rFonts w:ascii="Arial" w:eastAsia="Arial" w:hAnsi="Arial" w:cs="Arial"/>
          <w:b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sz w:val="24"/>
          <w:szCs w:val="24"/>
        </w:rPr>
        <w:t>ol</w:t>
      </w:r>
      <w:r>
        <w:rPr>
          <w:rFonts w:ascii="Arial" w:eastAsia="Arial" w:hAnsi="Arial" w:cs="Arial"/>
          <w:b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6"/>
          <w:sz w:val="24"/>
          <w:szCs w:val="24"/>
        </w:rPr>
        <w:t>y</w:t>
      </w:r>
      <w:r>
        <w:rPr>
          <w:rFonts w:ascii="Arial" w:eastAsia="Arial" w:hAnsi="Arial" w:cs="Arial"/>
          <w:b/>
          <w:spacing w:val="1"/>
          <w:sz w:val="24"/>
          <w:szCs w:val="24"/>
        </w:rPr>
        <w:t>ea</w:t>
      </w:r>
      <w:r>
        <w:rPr>
          <w:rFonts w:ascii="Arial" w:eastAsia="Arial" w:hAnsi="Arial" w:cs="Arial"/>
          <w:b/>
          <w:sz w:val="24"/>
          <w:szCs w:val="24"/>
        </w:rPr>
        <w:t>r.</w:t>
      </w:r>
    </w:p>
    <w:p w14:paraId="5BA8A23F" w14:textId="77777777" w:rsidR="00297212" w:rsidRDefault="00297212">
      <w:pPr>
        <w:spacing w:before="16" w:line="260" w:lineRule="exact"/>
        <w:rPr>
          <w:sz w:val="26"/>
          <w:szCs w:val="26"/>
        </w:rPr>
      </w:pPr>
    </w:p>
    <w:p w14:paraId="6F654398" w14:textId="77777777" w:rsidR="00297212" w:rsidRDefault="008F6A74">
      <w:pPr>
        <w:ind w:left="316" w:right="7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If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pacing w:val="-1"/>
          <w:sz w:val="24"/>
          <w:szCs w:val="24"/>
        </w:rPr>
        <w:t>ri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in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hoo</w:t>
      </w:r>
      <w:r>
        <w:rPr>
          <w:rFonts w:ascii="Arial" w:eastAsia="Arial" w:hAnsi="Arial" w:cs="Arial"/>
          <w:sz w:val="24"/>
          <w:szCs w:val="24"/>
        </w:rPr>
        <w:t xml:space="preserve">l </w:t>
      </w:r>
      <w:proofErr w:type="gramStart"/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s</w:t>
      </w:r>
      <w:proofErr w:type="gram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le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ur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1"/>
          <w:sz w:val="24"/>
          <w:szCs w:val="24"/>
        </w:rPr>
        <w:t>0</w:t>
      </w:r>
      <w:r>
        <w:rPr>
          <w:rFonts w:ascii="Arial" w:eastAsia="Arial" w:hAnsi="Arial" w:cs="Arial"/>
          <w:b/>
          <w:spacing w:val="1"/>
          <w:sz w:val="24"/>
          <w:szCs w:val="24"/>
        </w:rPr>
        <w:t>1</w:t>
      </w:r>
      <w:r>
        <w:rPr>
          <w:rFonts w:ascii="Arial" w:eastAsia="Arial" w:hAnsi="Arial" w:cs="Arial"/>
          <w:b/>
          <w:spacing w:val="-2"/>
          <w:sz w:val="24"/>
          <w:szCs w:val="24"/>
        </w:rPr>
        <w:t>3</w:t>
      </w:r>
      <w:r>
        <w:rPr>
          <w:rFonts w:ascii="Arial" w:eastAsia="Arial" w:hAnsi="Arial" w:cs="Arial"/>
          <w:b/>
          <w:spacing w:val="-1"/>
          <w:sz w:val="24"/>
          <w:szCs w:val="24"/>
        </w:rPr>
        <w:t>8</w:t>
      </w:r>
      <w:r>
        <w:rPr>
          <w:rFonts w:ascii="Arial" w:eastAsia="Arial" w:hAnsi="Arial" w:cs="Arial"/>
          <w:b/>
          <w:sz w:val="24"/>
          <w:szCs w:val="24"/>
        </w:rPr>
        <w:t>9</w:t>
      </w:r>
      <w:r>
        <w:rPr>
          <w:rFonts w:ascii="Arial" w:eastAsia="Arial" w:hAnsi="Arial" w:cs="Arial"/>
          <w:b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7</w:t>
      </w:r>
      <w:r>
        <w:rPr>
          <w:rFonts w:ascii="Arial" w:eastAsia="Arial" w:hAnsi="Arial" w:cs="Arial"/>
          <w:b/>
          <w:spacing w:val="-2"/>
          <w:sz w:val="24"/>
          <w:szCs w:val="24"/>
        </w:rPr>
        <w:t>3</w:t>
      </w:r>
      <w:r>
        <w:rPr>
          <w:rFonts w:ascii="Arial" w:eastAsia="Arial" w:hAnsi="Arial" w:cs="Arial"/>
          <w:b/>
          <w:spacing w:val="1"/>
          <w:sz w:val="24"/>
          <w:szCs w:val="24"/>
        </w:rPr>
        <w:t>82</w:t>
      </w:r>
      <w:r>
        <w:rPr>
          <w:rFonts w:ascii="Arial" w:eastAsia="Arial" w:hAnsi="Arial" w:cs="Arial"/>
          <w:b/>
          <w:spacing w:val="-2"/>
          <w:sz w:val="24"/>
          <w:szCs w:val="24"/>
        </w:rPr>
        <w:t>8</w:t>
      </w:r>
      <w:r>
        <w:rPr>
          <w:rFonts w:ascii="Arial" w:eastAsia="Arial" w:hAnsi="Arial" w:cs="Arial"/>
          <w:b/>
          <w:spacing w:val="1"/>
          <w:sz w:val="24"/>
          <w:szCs w:val="24"/>
        </w:rPr>
        <w:t>2.</w:t>
      </w:r>
    </w:p>
    <w:p w14:paraId="1ADF0FF6" w14:textId="77777777" w:rsidR="00297212" w:rsidRDefault="00297212">
      <w:pPr>
        <w:spacing w:before="16" w:line="260" w:lineRule="exact"/>
        <w:rPr>
          <w:sz w:val="26"/>
          <w:szCs w:val="26"/>
        </w:rPr>
      </w:pPr>
    </w:p>
    <w:p w14:paraId="7A742003" w14:textId="77777777" w:rsidR="00297212" w:rsidRDefault="008F6A74">
      <w:pPr>
        <w:ind w:left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me</w:t>
      </w:r>
      <w:r>
        <w:rPr>
          <w:rFonts w:ascii="Arial" w:eastAsia="Arial" w:hAnsi="Arial" w:cs="Arial"/>
          <w:b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of p</w:t>
      </w:r>
      <w:r>
        <w:rPr>
          <w:rFonts w:ascii="Arial" w:eastAsia="Arial" w:hAnsi="Arial" w:cs="Arial"/>
          <w:b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r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nt /</w:t>
      </w:r>
      <w:r>
        <w:rPr>
          <w:rFonts w:ascii="Arial" w:eastAsia="Arial" w:hAnsi="Arial" w:cs="Arial"/>
          <w:b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le</w:t>
      </w:r>
      <w:r>
        <w:rPr>
          <w:rFonts w:ascii="Arial" w:eastAsia="Arial" w:hAnsi="Arial" w:cs="Arial"/>
          <w:b/>
          <w:spacing w:val="-3"/>
          <w:sz w:val="24"/>
          <w:szCs w:val="24"/>
        </w:rPr>
        <w:t>g</w:t>
      </w:r>
      <w:r>
        <w:rPr>
          <w:rFonts w:ascii="Arial" w:eastAsia="Arial" w:hAnsi="Arial" w:cs="Arial"/>
          <w:b/>
          <w:spacing w:val="-1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l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gu</w:t>
      </w:r>
      <w:r>
        <w:rPr>
          <w:rFonts w:ascii="Arial" w:eastAsia="Arial" w:hAnsi="Arial" w:cs="Arial"/>
          <w:b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rd</w:t>
      </w:r>
      <w:r>
        <w:rPr>
          <w:rFonts w:ascii="Arial" w:eastAsia="Arial" w:hAnsi="Arial" w:cs="Arial"/>
          <w:b/>
          <w:spacing w:val="1"/>
          <w:sz w:val="24"/>
          <w:szCs w:val="24"/>
        </w:rPr>
        <w:t>ian</w:t>
      </w:r>
    </w:p>
    <w:p w14:paraId="53FD1683" w14:textId="77777777" w:rsidR="00297212" w:rsidRDefault="00297212">
      <w:pPr>
        <w:spacing w:before="6" w:line="280" w:lineRule="exact"/>
        <w:rPr>
          <w:sz w:val="28"/>
          <w:szCs w:val="28"/>
        </w:rPr>
      </w:pPr>
    </w:p>
    <w:p w14:paraId="2F559082" w14:textId="77777777" w:rsidR="00297212" w:rsidRDefault="00924FFF">
      <w:pPr>
        <w:spacing w:line="260" w:lineRule="exact"/>
        <w:ind w:left="316" w:right="301"/>
        <w:jc w:val="both"/>
        <w:rPr>
          <w:rFonts w:ascii="Arial" w:eastAsia="Arial" w:hAnsi="Arial" w:cs="Arial"/>
          <w:sz w:val="24"/>
          <w:szCs w:val="24"/>
        </w:rPr>
      </w:pPr>
      <w:r>
        <w:pict w14:anchorId="239E0765">
          <v:group id="_x0000_s1098" style="position:absolute;left:0;text-align:left;margin-left:125.35pt;margin-top:-.7pt;width:195.3pt;height:15.35pt;z-index:-251666432;mso-position-horizontal-relative:page" coordorigin="2507,-14" coordsize="3906,307">
            <v:shape id="_x0000_s1102" style="position:absolute;left:2522;top:-3;width:3881;height:0" coordorigin="2522,-3" coordsize="3881,0" path="m2522,-3r3881,e" filled="f" strokeweight=".58pt">
              <v:path arrowok="t"/>
            </v:shape>
            <v:shape id="_x0000_s1101" style="position:absolute;left:2513;top:-8;width:0;height:295" coordorigin="2513,-8" coordsize="0,295" path="m2513,-8r,296e" filled="f" strokeweight=".58pt">
              <v:path arrowok="t"/>
            </v:shape>
            <v:shape id="_x0000_s1100" style="position:absolute;left:6408;top:-8;width:0;height:295" coordorigin="6408,-8" coordsize="0,295" path="m6408,-8r,296e" filled="f" strokeweight=".20497mm">
              <v:path arrowok="t"/>
            </v:shape>
            <v:shape id="_x0000_s1099" style="position:absolute;left:2522;top:283;width:3881;height:0" coordorigin="2522,283" coordsize="3881,0" path="m2522,283r3881,e" filled="f" strokeweight=".20497mm">
              <v:path arrowok="t"/>
            </v:shape>
            <w10:wrap anchorx="page"/>
          </v:group>
        </w:pict>
      </w:r>
      <w:r w:rsidR="008F6A74">
        <w:rPr>
          <w:rFonts w:ascii="Arial" w:eastAsia="Arial" w:hAnsi="Arial" w:cs="Arial"/>
          <w:position w:val="-1"/>
          <w:sz w:val="24"/>
          <w:szCs w:val="24"/>
        </w:rPr>
        <w:t>Fi</w:t>
      </w:r>
      <w:r w:rsidR="008F6A74">
        <w:rPr>
          <w:rFonts w:ascii="Arial" w:eastAsia="Arial" w:hAnsi="Arial" w:cs="Arial"/>
          <w:spacing w:val="-1"/>
          <w:position w:val="-1"/>
          <w:sz w:val="24"/>
          <w:szCs w:val="24"/>
        </w:rPr>
        <w:t>r</w:t>
      </w:r>
      <w:r w:rsidR="008F6A74">
        <w:rPr>
          <w:rFonts w:ascii="Arial" w:eastAsia="Arial" w:hAnsi="Arial" w:cs="Arial"/>
          <w:position w:val="-1"/>
          <w:sz w:val="24"/>
          <w:szCs w:val="24"/>
        </w:rPr>
        <w:t>st</w:t>
      </w:r>
      <w:r w:rsidR="008F6A74"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 w:rsidR="008F6A74">
        <w:rPr>
          <w:rFonts w:ascii="Arial" w:eastAsia="Arial" w:hAnsi="Arial" w:cs="Arial"/>
          <w:position w:val="-1"/>
          <w:sz w:val="24"/>
          <w:szCs w:val="24"/>
        </w:rPr>
        <w:t>N</w:t>
      </w:r>
      <w:r w:rsidR="008F6A74"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 w:rsidR="008F6A74">
        <w:rPr>
          <w:rFonts w:ascii="Arial" w:eastAsia="Arial" w:hAnsi="Arial" w:cs="Arial"/>
          <w:spacing w:val="2"/>
          <w:position w:val="-1"/>
          <w:sz w:val="24"/>
          <w:szCs w:val="24"/>
        </w:rPr>
        <w:t>m</w:t>
      </w:r>
      <w:r w:rsidR="008F6A74">
        <w:rPr>
          <w:rFonts w:ascii="Arial" w:eastAsia="Arial" w:hAnsi="Arial" w:cs="Arial"/>
          <w:position w:val="-1"/>
          <w:sz w:val="24"/>
          <w:szCs w:val="24"/>
        </w:rPr>
        <w:t xml:space="preserve">e                                                                                         </w:t>
      </w:r>
      <w:r w:rsidR="008F6A74">
        <w:rPr>
          <w:rFonts w:ascii="Arial" w:eastAsia="Arial" w:hAnsi="Arial" w:cs="Arial"/>
          <w:spacing w:val="41"/>
          <w:position w:val="-1"/>
          <w:sz w:val="24"/>
          <w:szCs w:val="24"/>
        </w:rPr>
        <w:t xml:space="preserve"> </w:t>
      </w:r>
      <w:r w:rsidR="008F6A74">
        <w:rPr>
          <w:rFonts w:ascii="Arial" w:eastAsia="Arial" w:hAnsi="Arial" w:cs="Arial"/>
          <w:spacing w:val="-1"/>
          <w:position w:val="-1"/>
          <w:sz w:val="24"/>
          <w:szCs w:val="24"/>
        </w:rPr>
        <w:t>N</w:t>
      </w:r>
      <w:r w:rsidR="008F6A74"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 w:rsidR="008F6A74">
        <w:rPr>
          <w:rFonts w:ascii="Arial" w:eastAsia="Arial" w:hAnsi="Arial" w:cs="Arial"/>
          <w:position w:val="-1"/>
          <w:sz w:val="24"/>
          <w:szCs w:val="24"/>
        </w:rPr>
        <w:t>t</w:t>
      </w:r>
      <w:r w:rsidR="008F6A74">
        <w:rPr>
          <w:rFonts w:ascii="Arial" w:eastAsia="Arial" w:hAnsi="Arial" w:cs="Arial"/>
          <w:spacing w:val="-1"/>
          <w:position w:val="-1"/>
          <w:sz w:val="24"/>
          <w:szCs w:val="24"/>
        </w:rPr>
        <w:t>i</w:t>
      </w:r>
      <w:r w:rsidR="008F6A74">
        <w:rPr>
          <w:rFonts w:ascii="Arial" w:eastAsia="Arial" w:hAnsi="Arial" w:cs="Arial"/>
          <w:spacing w:val="1"/>
          <w:position w:val="-1"/>
          <w:sz w:val="24"/>
          <w:szCs w:val="24"/>
        </w:rPr>
        <w:t>ona</w:t>
      </w:r>
      <w:r w:rsidR="008F6A74">
        <w:rPr>
          <w:rFonts w:ascii="Arial" w:eastAsia="Arial" w:hAnsi="Arial" w:cs="Arial"/>
          <w:position w:val="-1"/>
          <w:sz w:val="24"/>
          <w:szCs w:val="24"/>
        </w:rPr>
        <w:t>l</w:t>
      </w:r>
      <w:r w:rsidR="008F6A74"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r w:rsidR="008F6A74">
        <w:rPr>
          <w:rFonts w:ascii="Arial" w:eastAsia="Arial" w:hAnsi="Arial" w:cs="Arial"/>
          <w:spacing w:val="1"/>
          <w:position w:val="-1"/>
          <w:sz w:val="24"/>
          <w:szCs w:val="24"/>
        </w:rPr>
        <w:t>In</w:t>
      </w:r>
      <w:r w:rsidR="008F6A74">
        <w:rPr>
          <w:rFonts w:ascii="Arial" w:eastAsia="Arial" w:hAnsi="Arial" w:cs="Arial"/>
          <w:position w:val="-1"/>
          <w:sz w:val="24"/>
          <w:szCs w:val="24"/>
        </w:rPr>
        <w:t>s</w:t>
      </w:r>
      <w:r w:rsidR="008F6A74">
        <w:rPr>
          <w:rFonts w:ascii="Arial" w:eastAsia="Arial" w:hAnsi="Arial" w:cs="Arial"/>
          <w:spacing w:val="1"/>
          <w:position w:val="-1"/>
          <w:sz w:val="24"/>
          <w:szCs w:val="24"/>
        </w:rPr>
        <w:t>u</w:t>
      </w:r>
      <w:r w:rsidR="008F6A74">
        <w:rPr>
          <w:rFonts w:ascii="Arial" w:eastAsia="Arial" w:hAnsi="Arial" w:cs="Arial"/>
          <w:spacing w:val="-1"/>
          <w:position w:val="-1"/>
          <w:sz w:val="24"/>
          <w:szCs w:val="24"/>
        </w:rPr>
        <w:t>ra</w:t>
      </w:r>
      <w:r w:rsidR="008F6A74">
        <w:rPr>
          <w:rFonts w:ascii="Arial" w:eastAsia="Arial" w:hAnsi="Arial" w:cs="Arial"/>
          <w:spacing w:val="1"/>
          <w:position w:val="-1"/>
          <w:sz w:val="24"/>
          <w:szCs w:val="24"/>
        </w:rPr>
        <w:t>n</w:t>
      </w:r>
      <w:r w:rsidR="008F6A74">
        <w:rPr>
          <w:rFonts w:ascii="Arial" w:eastAsia="Arial" w:hAnsi="Arial" w:cs="Arial"/>
          <w:position w:val="-1"/>
          <w:sz w:val="24"/>
          <w:szCs w:val="24"/>
        </w:rPr>
        <w:t>ce</w:t>
      </w:r>
      <w:r w:rsidR="008F6A74">
        <w:rPr>
          <w:rFonts w:ascii="Arial" w:eastAsia="Arial" w:hAnsi="Arial" w:cs="Arial"/>
          <w:spacing w:val="2"/>
          <w:position w:val="-1"/>
          <w:sz w:val="24"/>
          <w:szCs w:val="24"/>
        </w:rPr>
        <w:t xml:space="preserve"> </w:t>
      </w:r>
      <w:r w:rsidR="008F6A74">
        <w:rPr>
          <w:rFonts w:ascii="Arial" w:eastAsia="Arial" w:hAnsi="Arial" w:cs="Arial"/>
          <w:spacing w:val="-1"/>
          <w:position w:val="-1"/>
          <w:sz w:val="24"/>
          <w:szCs w:val="24"/>
        </w:rPr>
        <w:t>Nu</w:t>
      </w:r>
      <w:r w:rsidR="008F6A74">
        <w:rPr>
          <w:rFonts w:ascii="Arial" w:eastAsia="Arial" w:hAnsi="Arial" w:cs="Arial"/>
          <w:spacing w:val="2"/>
          <w:position w:val="-1"/>
          <w:sz w:val="24"/>
          <w:szCs w:val="24"/>
        </w:rPr>
        <w:t>m</w:t>
      </w:r>
      <w:r w:rsidR="008F6A74">
        <w:rPr>
          <w:rFonts w:ascii="Arial" w:eastAsia="Arial" w:hAnsi="Arial" w:cs="Arial"/>
          <w:spacing w:val="1"/>
          <w:position w:val="-1"/>
          <w:sz w:val="24"/>
          <w:szCs w:val="24"/>
        </w:rPr>
        <w:t>ber</w:t>
      </w:r>
    </w:p>
    <w:p w14:paraId="00959ACE" w14:textId="77777777" w:rsidR="00297212" w:rsidRDefault="00297212">
      <w:pPr>
        <w:spacing w:before="11" w:line="260" w:lineRule="exact"/>
        <w:rPr>
          <w:sz w:val="26"/>
          <w:szCs w:val="26"/>
        </w:rPr>
      </w:pPr>
    </w:p>
    <w:p w14:paraId="06608092" w14:textId="77777777" w:rsidR="00297212" w:rsidRDefault="00924FFF">
      <w:pPr>
        <w:spacing w:before="29" w:line="260" w:lineRule="exact"/>
        <w:ind w:left="316"/>
        <w:rPr>
          <w:rFonts w:ascii="Arial" w:eastAsia="Arial" w:hAnsi="Arial" w:cs="Arial"/>
          <w:sz w:val="24"/>
          <w:szCs w:val="24"/>
        </w:rPr>
      </w:pPr>
      <w:r>
        <w:pict w14:anchorId="008E7AF3">
          <v:group id="_x0000_s1093" style="position:absolute;left:0;text-align:left;margin-left:125.2pt;margin-top:.75pt;width:195.5pt;height:15.35pt;z-index:-251665408;mso-position-horizontal-relative:page" coordorigin="2504,15" coordsize="3910,307">
            <v:shape id="_x0000_s1097" style="position:absolute;left:2522;top:26;width:3881;height:0" coordorigin="2522,26" coordsize="3881,0" path="m2522,26r3881,e" filled="f" strokeweight=".58pt">
              <v:path arrowok="t"/>
            </v:shape>
            <v:shape id="_x0000_s1096" style="position:absolute;left:2510;top:21;width:0;height:295" coordorigin="2510,21" coordsize="0,295" path="m2510,21r,296e" filled="f" strokeweight=".58pt">
              <v:path arrowok="t"/>
            </v:shape>
            <v:shape id="_x0000_s1095" style="position:absolute;left:2513;top:312;width:3890;height:0" coordorigin="2513,312" coordsize="3890,0" path="m2513,312r3890,e" filled="f" strokeweight=".58pt">
              <v:path arrowok="t"/>
            </v:shape>
            <v:shape id="_x0000_s1094" style="position:absolute;left:6408;top:21;width:0;height:295" coordorigin="6408,21" coordsize="0,295" path="m6408,21r,296e" filled="f" strokeweight=".20497mm">
              <v:path arrowok="t"/>
            </v:shape>
            <w10:wrap anchorx="page"/>
          </v:group>
        </w:pict>
      </w:r>
      <w:r w:rsidR="008F6A74">
        <w:rPr>
          <w:rFonts w:ascii="Arial" w:eastAsia="Arial" w:hAnsi="Arial" w:cs="Arial"/>
          <w:spacing w:val="1"/>
          <w:position w:val="-1"/>
          <w:sz w:val="24"/>
          <w:szCs w:val="24"/>
        </w:rPr>
        <w:t>Su</w:t>
      </w:r>
      <w:r w:rsidR="008F6A74">
        <w:rPr>
          <w:rFonts w:ascii="Arial" w:eastAsia="Arial" w:hAnsi="Arial" w:cs="Arial"/>
          <w:spacing w:val="-1"/>
          <w:position w:val="-1"/>
          <w:sz w:val="24"/>
          <w:szCs w:val="24"/>
        </w:rPr>
        <w:t>r</w:t>
      </w:r>
      <w:r w:rsidR="008F6A74">
        <w:rPr>
          <w:rFonts w:ascii="Arial" w:eastAsia="Arial" w:hAnsi="Arial" w:cs="Arial"/>
          <w:spacing w:val="1"/>
          <w:position w:val="-1"/>
          <w:sz w:val="24"/>
          <w:szCs w:val="24"/>
        </w:rPr>
        <w:t>n</w:t>
      </w:r>
      <w:r w:rsidR="008F6A74">
        <w:rPr>
          <w:rFonts w:ascii="Arial" w:eastAsia="Arial" w:hAnsi="Arial" w:cs="Arial"/>
          <w:spacing w:val="-2"/>
          <w:position w:val="-1"/>
          <w:sz w:val="24"/>
          <w:szCs w:val="24"/>
        </w:rPr>
        <w:t>a</w:t>
      </w:r>
      <w:r w:rsidR="008F6A74">
        <w:rPr>
          <w:rFonts w:ascii="Arial" w:eastAsia="Arial" w:hAnsi="Arial" w:cs="Arial"/>
          <w:spacing w:val="2"/>
          <w:position w:val="-1"/>
          <w:sz w:val="24"/>
          <w:szCs w:val="24"/>
        </w:rPr>
        <w:t>m</w:t>
      </w:r>
      <w:r w:rsidR="008F6A74">
        <w:rPr>
          <w:rFonts w:ascii="Arial" w:eastAsia="Arial" w:hAnsi="Arial" w:cs="Arial"/>
          <w:position w:val="-1"/>
          <w:sz w:val="24"/>
          <w:szCs w:val="24"/>
        </w:rPr>
        <w:t>e</w:t>
      </w:r>
    </w:p>
    <w:p w14:paraId="3F310934" w14:textId="77777777" w:rsidR="00297212" w:rsidRDefault="00297212">
      <w:pPr>
        <w:spacing w:before="2" w:line="260" w:lineRule="exact"/>
        <w:rPr>
          <w:sz w:val="26"/>
          <w:szCs w:val="26"/>
        </w:rPr>
      </w:pPr>
    </w:p>
    <w:p w14:paraId="573ADCA6" w14:textId="77777777" w:rsidR="00297212" w:rsidRDefault="008F6A74">
      <w:pPr>
        <w:spacing w:before="29"/>
        <w:ind w:left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me</w:t>
      </w:r>
      <w:r>
        <w:rPr>
          <w:rFonts w:ascii="Arial" w:eastAsia="Arial" w:hAnsi="Arial" w:cs="Arial"/>
          <w:b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of p</w:t>
      </w:r>
      <w:r>
        <w:rPr>
          <w:rFonts w:ascii="Arial" w:eastAsia="Arial" w:hAnsi="Arial" w:cs="Arial"/>
          <w:b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z w:val="24"/>
          <w:szCs w:val="24"/>
        </w:rPr>
        <w:t>n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r</w:t>
      </w:r>
      <w:r>
        <w:rPr>
          <w:rFonts w:ascii="Arial" w:eastAsia="Arial" w:hAnsi="Arial" w:cs="Arial"/>
          <w:b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/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s</w:t>
      </w:r>
      <w:r>
        <w:rPr>
          <w:rFonts w:ascii="Arial" w:eastAsia="Arial" w:hAnsi="Arial" w:cs="Arial"/>
          <w:b/>
          <w:spacing w:val="-3"/>
          <w:sz w:val="24"/>
          <w:szCs w:val="24"/>
        </w:rPr>
        <w:t>p</w:t>
      </w:r>
      <w:r>
        <w:rPr>
          <w:rFonts w:ascii="Arial" w:eastAsia="Arial" w:hAnsi="Arial" w:cs="Arial"/>
          <w:b/>
          <w:sz w:val="24"/>
          <w:szCs w:val="24"/>
        </w:rPr>
        <w:t>ou</w:t>
      </w:r>
      <w:r>
        <w:rPr>
          <w:rFonts w:ascii="Arial" w:eastAsia="Arial" w:hAnsi="Arial" w:cs="Arial"/>
          <w:b/>
          <w:spacing w:val="1"/>
          <w:sz w:val="24"/>
          <w:szCs w:val="24"/>
        </w:rPr>
        <w:t>se</w:t>
      </w:r>
    </w:p>
    <w:p w14:paraId="082FB535" w14:textId="77777777" w:rsidR="00297212" w:rsidRDefault="00297212">
      <w:pPr>
        <w:spacing w:before="6" w:line="280" w:lineRule="exact"/>
        <w:rPr>
          <w:sz w:val="28"/>
          <w:szCs w:val="28"/>
        </w:rPr>
      </w:pPr>
    </w:p>
    <w:p w14:paraId="2947711F" w14:textId="77777777" w:rsidR="00297212" w:rsidRDefault="00924FFF">
      <w:pPr>
        <w:spacing w:line="260" w:lineRule="exact"/>
        <w:ind w:left="316"/>
        <w:rPr>
          <w:rFonts w:ascii="Arial" w:eastAsia="Arial" w:hAnsi="Arial" w:cs="Arial"/>
          <w:sz w:val="24"/>
          <w:szCs w:val="24"/>
        </w:rPr>
      </w:pPr>
      <w:r>
        <w:pict w14:anchorId="750F6230">
          <v:group id="_x0000_s1088" style="position:absolute;left:0;text-align:left;margin-left:125.35pt;margin-top:-.7pt;width:195.3pt;height:15.35pt;z-index:-251663360;mso-position-horizontal-relative:page" coordorigin="2507,-14" coordsize="3906,307">
            <v:shape id="_x0000_s1092" style="position:absolute;left:2522;top:-3;width:3881;height:0" coordorigin="2522,-3" coordsize="3881,0" path="m2522,-3r3881,e" filled="f" strokeweight=".58pt">
              <v:path arrowok="t"/>
            </v:shape>
            <v:shape id="_x0000_s1091" style="position:absolute;left:2513;top:-8;width:0;height:295" coordorigin="2513,-8" coordsize="0,295" path="m2513,-8r,296e" filled="f" strokeweight=".58pt">
              <v:path arrowok="t"/>
            </v:shape>
            <v:shape id="_x0000_s1090" style="position:absolute;left:6408;top:-8;width:0;height:295" coordorigin="6408,-8" coordsize="0,295" path="m6408,-8r,296e" filled="f" strokeweight=".20497mm">
              <v:path arrowok="t"/>
            </v:shape>
            <v:shape id="_x0000_s1089" style="position:absolute;left:2522;top:283;width:3881;height:0" coordorigin="2522,283" coordsize="3881,0" path="m2522,283r3881,e" filled="f" strokeweight=".58pt">
              <v:path arrowok="t"/>
            </v:shape>
            <w10:wrap anchorx="page"/>
          </v:group>
        </w:pict>
      </w:r>
      <w:r w:rsidR="008F6A74">
        <w:rPr>
          <w:rFonts w:ascii="Arial" w:eastAsia="Arial" w:hAnsi="Arial" w:cs="Arial"/>
          <w:position w:val="-1"/>
          <w:sz w:val="24"/>
          <w:szCs w:val="24"/>
        </w:rPr>
        <w:t>F</w:t>
      </w:r>
      <w:r w:rsidR="008F6A74">
        <w:rPr>
          <w:rFonts w:ascii="Arial" w:eastAsia="Arial" w:hAnsi="Arial" w:cs="Arial"/>
          <w:spacing w:val="-1"/>
          <w:position w:val="-1"/>
          <w:sz w:val="24"/>
          <w:szCs w:val="24"/>
        </w:rPr>
        <w:t>ir</w:t>
      </w:r>
      <w:r w:rsidR="008F6A74">
        <w:rPr>
          <w:rFonts w:ascii="Arial" w:eastAsia="Arial" w:hAnsi="Arial" w:cs="Arial"/>
          <w:position w:val="-1"/>
          <w:sz w:val="24"/>
          <w:szCs w:val="24"/>
        </w:rPr>
        <w:t>st</w:t>
      </w:r>
      <w:r w:rsidR="008F6A74"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 w:rsidR="008F6A74">
        <w:rPr>
          <w:rFonts w:ascii="Arial" w:eastAsia="Arial" w:hAnsi="Arial" w:cs="Arial"/>
          <w:position w:val="-1"/>
          <w:sz w:val="24"/>
          <w:szCs w:val="24"/>
        </w:rPr>
        <w:t>N</w:t>
      </w:r>
      <w:r w:rsidR="008F6A74"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 w:rsidR="008F6A74">
        <w:rPr>
          <w:rFonts w:ascii="Arial" w:eastAsia="Arial" w:hAnsi="Arial" w:cs="Arial"/>
          <w:spacing w:val="2"/>
          <w:position w:val="-1"/>
          <w:sz w:val="24"/>
          <w:szCs w:val="24"/>
        </w:rPr>
        <w:t>m</w:t>
      </w:r>
      <w:r w:rsidR="008F6A74">
        <w:rPr>
          <w:rFonts w:ascii="Arial" w:eastAsia="Arial" w:hAnsi="Arial" w:cs="Arial"/>
          <w:position w:val="-1"/>
          <w:sz w:val="24"/>
          <w:szCs w:val="24"/>
        </w:rPr>
        <w:t xml:space="preserve">e                                                                                         </w:t>
      </w:r>
      <w:r w:rsidR="008F6A74">
        <w:rPr>
          <w:rFonts w:ascii="Arial" w:eastAsia="Arial" w:hAnsi="Arial" w:cs="Arial"/>
          <w:spacing w:val="41"/>
          <w:position w:val="-1"/>
          <w:sz w:val="24"/>
          <w:szCs w:val="24"/>
        </w:rPr>
        <w:t xml:space="preserve"> </w:t>
      </w:r>
      <w:r w:rsidR="008F6A74">
        <w:rPr>
          <w:rFonts w:ascii="Arial" w:eastAsia="Arial" w:hAnsi="Arial" w:cs="Arial"/>
          <w:spacing w:val="-1"/>
          <w:position w:val="-1"/>
          <w:sz w:val="24"/>
          <w:szCs w:val="24"/>
        </w:rPr>
        <w:t>N</w:t>
      </w:r>
      <w:r w:rsidR="008F6A74"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 w:rsidR="008F6A74">
        <w:rPr>
          <w:rFonts w:ascii="Arial" w:eastAsia="Arial" w:hAnsi="Arial" w:cs="Arial"/>
          <w:position w:val="-1"/>
          <w:sz w:val="24"/>
          <w:szCs w:val="24"/>
        </w:rPr>
        <w:t>t</w:t>
      </w:r>
      <w:r w:rsidR="008F6A74">
        <w:rPr>
          <w:rFonts w:ascii="Arial" w:eastAsia="Arial" w:hAnsi="Arial" w:cs="Arial"/>
          <w:spacing w:val="-1"/>
          <w:position w:val="-1"/>
          <w:sz w:val="24"/>
          <w:szCs w:val="24"/>
        </w:rPr>
        <w:t>i</w:t>
      </w:r>
      <w:r w:rsidR="008F6A74">
        <w:rPr>
          <w:rFonts w:ascii="Arial" w:eastAsia="Arial" w:hAnsi="Arial" w:cs="Arial"/>
          <w:spacing w:val="1"/>
          <w:position w:val="-1"/>
          <w:sz w:val="24"/>
          <w:szCs w:val="24"/>
        </w:rPr>
        <w:t>ona</w:t>
      </w:r>
      <w:r w:rsidR="008F6A74">
        <w:rPr>
          <w:rFonts w:ascii="Arial" w:eastAsia="Arial" w:hAnsi="Arial" w:cs="Arial"/>
          <w:position w:val="-1"/>
          <w:sz w:val="24"/>
          <w:szCs w:val="24"/>
        </w:rPr>
        <w:t>l</w:t>
      </w:r>
      <w:r w:rsidR="008F6A74"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r w:rsidR="008F6A74">
        <w:rPr>
          <w:rFonts w:ascii="Arial" w:eastAsia="Arial" w:hAnsi="Arial" w:cs="Arial"/>
          <w:spacing w:val="1"/>
          <w:position w:val="-1"/>
          <w:sz w:val="24"/>
          <w:szCs w:val="24"/>
        </w:rPr>
        <w:t>In</w:t>
      </w:r>
      <w:r w:rsidR="008F6A74">
        <w:rPr>
          <w:rFonts w:ascii="Arial" w:eastAsia="Arial" w:hAnsi="Arial" w:cs="Arial"/>
          <w:position w:val="-1"/>
          <w:sz w:val="24"/>
          <w:szCs w:val="24"/>
        </w:rPr>
        <w:t>s</w:t>
      </w:r>
      <w:r w:rsidR="008F6A74">
        <w:rPr>
          <w:rFonts w:ascii="Arial" w:eastAsia="Arial" w:hAnsi="Arial" w:cs="Arial"/>
          <w:spacing w:val="1"/>
          <w:position w:val="-1"/>
          <w:sz w:val="24"/>
          <w:szCs w:val="24"/>
        </w:rPr>
        <w:t>u</w:t>
      </w:r>
      <w:r w:rsidR="008F6A74">
        <w:rPr>
          <w:rFonts w:ascii="Arial" w:eastAsia="Arial" w:hAnsi="Arial" w:cs="Arial"/>
          <w:spacing w:val="-1"/>
          <w:position w:val="-1"/>
          <w:sz w:val="24"/>
          <w:szCs w:val="24"/>
        </w:rPr>
        <w:t>ra</w:t>
      </w:r>
      <w:r w:rsidR="008F6A74">
        <w:rPr>
          <w:rFonts w:ascii="Arial" w:eastAsia="Arial" w:hAnsi="Arial" w:cs="Arial"/>
          <w:spacing w:val="1"/>
          <w:position w:val="-1"/>
          <w:sz w:val="24"/>
          <w:szCs w:val="24"/>
        </w:rPr>
        <w:t>n</w:t>
      </w:r>
      <w:r w:rsidR="008F6A74">
        <w:rPr>
          <w:rFonts w:ascii="Arial" w:eastAsia="Arial" w:hAnsi="Arial" w:cs="Arial"/>
          <w:position w:val="-1"/>
          <w:sz w:val="24"/>
          <w:szCs w:val="24"/>
        </w:rPr>
        <w:t>ce</w:t>
      </w:r>
      <w:r w:rsidR="008F6A74">
        <w:rPr>
          <w:rFonts w:ascii="Arial" w:eastAsia="Arial" w:hAnsi="Arial" w:cs="Arial"/>
          <w:spacing w:val="2"/>
          <w:position w:val="-1"/>
          <w:sz w:val="24"/>
          <w:szCs w:val="24"/>
        </w:rPr>
        <w:t xml:space="preserve"> </w:t>
      </w:r>
      <w:r w:rsidR="008F6A74">
        <w:rPr>
          <w:rFonts w:ascii="Arial" w:eastAsia="Arial" w:hAnsi="Arial" w:cs="Arial"/>
          <w:spacing w:val="-1"/>
          <w:position w:val="-1"/>
          <w:sz w:val="24"/>
          <w:szCs w:val="24"/>
        </w:rPr>
        <w:t>Nu</w:t>
      </w:r>
      <w:r w:rsidR="008F6A74">
        <w:rPr>
          <w:rFonts w:ascii="Arial" w:eastAsia="Arial" w:hAnsi="Arial" w:cs="Arial"/>
          <w:spacing w:val="2"/>
          <w:position w:val="-1"/>
          <w:sz w:val="24"/>
          <w:szCs w:val="24"/>
        </w:rPr>
        <w:t>m</w:t>
      </w:r>
      <w:r w:rsidR="008F6A74">
        <w:rPr>
          <w:rFonts w:ascii="Arial" w:eastAsia="Arial" w:hAnsi="Arial" w:cs="Arial"/>
          <w:spacing w:val="1"/>
          <w:position w:val="-1"/>
          <w:sz w:val="24"/>
          <w:szCs w:val="24"/>
        </w:rPr>
        <w:t>ber</w:t>
      </w:r>
    </w:p>
    <w:p w14:paraId="34CB74F3" w14:textId="77777777" w:rsidR="00297212" w:rsidRDefault="00297212">
      <w:pPr>
        <w:spacing w:before="14" w:line="260" w:lineRule="exact"/>
        <w:rPr>
          <w:sz w:val="26"/>
          <w:szCs w:val="26"/>
        </w:rPr>
      </w:pPr>
    </w:p>
    <w:p w14:paraId="7C525B13" w14:textId="77777777" w:rsidR="00297212" w:rsidRDefault="00924FFF">
      <w:pPr>
        <w:spacing w:before="29" w:line="260" w:lineRule="exact"/>
        <w:ind w:left="316"/>
        <w:rPr>
          <w:rFonts w:ascii="Arial" w:eastAsia="Arial" w:hAnsi="Arial" w:cs="Arial"/>
          <w:sz w:val="24"/>
          <w:szCs w:val="24"/>
        </w:rPr>
      </w:pPr>
      <w:r>
        <w:pict w14:anchorId="6A36C831">
          <v:group id="_x0000_s1083" style="position:absolute;left:0;text-align:left;margin-left:125.2pt;margin-top:.75pt;width:195.5pt;height:15.35pt;z-index:-251662336;mso-position-horizontal-relative:page" coordorigin="2504,15" coordsize="3910,307">
            <v:shape id="_x0000_s1087" style="position:absolute;left:2522;top:26;width:3881;height:0" coordorigin="2522,26" coordsize="3881,0" path="m2522,26r3881,e" filled="f" strokeweight=".58pt">
              <v:path arrowok="t"/>
            </v:shape>
            <v:shape id="_x0000_s1086" style="position:absolute;left:2510;top:21;width:0;height:295" coordorigin="2510,21" coordsize="0,295" path="m2510,21r,296e" filled="f" strokeweight=".58pt">
              <v:path arrowok="t"/>
            </v:shape>
            <v:shape id="_x0000_s1085" style="position:absolute;left:2513;top:312;width:3890;height:0" coordorigin="2513,312" coordsize="3890,0" path="m2513,312r3890,e" filled="f" strokeweight=".20497mm">
              <v:path arrowok="t"/>
            </v:shape>
            <v:shape id="_x0000_s1084" style="position:absolute;left:6408;top:21;width:0;height:295" coordorigin="6408,21" coordsize="0,295" path="m6408,21r,296e" filled="f" strokeweight=".20497mm">
              <v:path arrowok="t"/>
            </v:shape>
            <w10:wrap anchorx="page"/>
          </v:group>
        </w:pict>
      </w:r>
      <w:r w:rsidR="008F6A74">
        <w:rPr>
          <w:rFonts w:ascii="Arial" w:eastAsia="Arial" w:hAnsi="Arial" w:cs="Arial"/>
          <w:spacing w:val="1"/>
          <w:position w:val="-1"/>
          <w:sz w:val="24"/>
          <w:szCs w:val="24"/>
        </w:rPr>
        <w:t>Su</w:t>
      </w:r>
      <w:r w:rsidR="008F6A74">
        <w:rPr>
          <w:rFonts w:ascii="Arial" w:eastAsia="Arial" w:hAnsi="Arial" w:cs="Arial"/>
          <w:spacing w:val="-1"/>
          <w:position w:val="-1"/>
          <w:sz w:val="24"/>
          <w:szCs w:val="24"/>
        </w:rPr>
        <w:t>r</w:t>
      </w:r>
      <w:r w:rsidR="008F6A74">
        <w:rPr>
          <w:rFonts w:ascii="Arial" w:eastAsia="Arial" w:hAnsi="Arial" w:cs="Arial"/>
          <w:spacing w:val="1"/>
          <w:position w:val="-1"/>
          <w:sz w:val="24"/>
          <w:szCs w:val="24"/>
        </w:rPr>
        <w:t>n</w:t>
      </w:r>
      <w:r w:rsidR="008F6A74">
        <w:rPr>
          <w:rFonts w:ascii="Arial" w:eastAsia="Arial" w:hAnsi="Arial" w:cs="Arial"/>
          <w:spacing w:val="-2"/>
          <w:position w:val="-1"/>
          <w:sz w:val="24"/>
          <w:szCs w:val="24"/>
        </w:rPr>
        <w:t>a</w:t>
      </w:r>
      <w:r w:rsidR="008F6A74">
        <w:rPr>
          <w:rFonts w:ascii="Arial" w:eastAsia="Arial" w:hAnsi="Arial" w:cs="Arial"/>
          <w:spacing w:val="2"/>
          <w:position w:val="-1"/>
          <w:sz w:val="24"/>
          <w:szCs w:val="24"/>
        </w:rPr>
        <w:t>m</w:t>
      </w:r>
      <w:r w:rsidR="008F6A74">
        <w:rPr>
          <w:rFonts w:ascii="Arial" w:eastAsia="Arial" w:hAnsi="Arial" w:cs="Arial"/>
          <w:position w:val="-1"/>
          <w:sz w:val="24"/>
          <w:szCs w:val="24"/>
        </w:rPr>
        <w:t>e</w:t>
      </w:r>
    </w:p>
    <w:p w14:paraId="7E7CEF12" w14:textId="77777777" w:rsidR="00297212" w:rsidRDefault="00297212">
      <w:pPr>
        <w:spacing w:before="19" w:line="240" w:lineRule="exact"/>
        <w:rPr>
          <w:sz w:val="24"/>
          <w:szCs w:val="24"/>
        </w:rPr>
      </w:pPr>
    </w:p>
    <w:p w14:paraId="19EC7975" w14:textId="77777777" w:rsidR="00297212" w:rsidRDefault="00924FFF">
      <w:pPr>
        <w:spacing w:before="34"/>
        <w:ind w:left="100"/>
        <w:rPr>
          <w:rFonts w:ascii="Arial" w:eastAsia="Arial" w:hAnsi="Arial" w:cs="Arial"/>
        </w:rPr>
      </w:pPr>
      <w:r>
        <w:pict w14:anchorId="52AAF5D0">
          <v:group id="_x0000_s1081" style="position:absolute;left:0;text-align:left;margin-left:474pt;margin-top:.85pt;width:18pt;height:18pt;z-index:-251651072;mso-position-horizontal-relative:page" coordorigin="9480,17" coordsize="360,360">
            <v:shape id="_x0000_s1082" style="position:absolute;left:9480;top:17;width:360;height:360" coordorigin="9480,17" coordsize="360,360" path="m9480,17r360,l9840,377r-360,l9480,17xe" filled="f">
              <v:path arrowok="t"/>
            </v:shape>
            <w10:wrap anchorx="page"/>
          </v:group>
        </w:pict>
      </w:r>
      <w:r w:rsidR="008F6A74">
        <w:rPr>
          <w:rFonts w:ascii="Arial" w:eastAsia="Arial" w:hAnsi="Arial" w:cs="Arial"/>
        </w:rPr>
        <w:t>If</w:t>
      </w:r>
      <w:r w:rsidR="008F6A74">
        <w:rPr>
          <w:rFonts w:ascii="Arial" w:eastAsia="Arial" w:hAnsi="Arial" w:cs="Arial"/>
          <w:spacing w:val="3"/>
        </w:rPr>
        <w:t xml:space="preserve"> </w:t>
      </w:r>
      <w:r w:rsidR="008F6A74">
        <w:rPr>
          <w:rFonts w:ascii="Arial" w:eastAsia="Arial" w:hAnsi="Arial" w:cs="Arial"/>
          <w:spacing w:val="-6"/>
        </w:rPr>
        <w:t>y</w:t>
      </w:r>
      <w:r w:rsidR="008F6A74">
        <w:rPr>
          <w:rFonts w:ascii="Arial" w:eastAsia="Arial" w:hAnsi="Arial" w:cs="Arial"/>
          <w:spacing w:val="2"/>
        </w:rPr>
        <w:t>o</w:t>
      </w:r>
      <w:r w:rsidR="008F6A74">
        <w:rPr>
          <w:rFonts w:ascii="Arial" w:eastAsia="Arial" w:hAnsi="Arial" w:cs="Arial"/>
        </w:rPr>
        <w:t>u</w:t>
      </w:r>
      <w:r w:rsidR="008F6A74">
        <w:rPr>
          <w:rFonts w:ascii="Arial" w:eastAsia="Arial" w:hAnsi="Arial" w:cs="Arial"/>
          <w:spacing w:val="-4"/>
        </w:rPr>
        <w:t xml:space="preserve"> </w:t>
      </w:r>
      <w:r w:rsidR="008F6A74">
        <w:rPr>
          <w:rFonts w:ascii="Arial" w:eastAsia="Arial" w:hAnsi="Arial" w:cs="Arial"/>
          <w:spacing w:val="2"/>
        </w:rPr>
        <w:t>d</w:t>
      </w:r>
      <w:r w:rsidR="008F6A74">
        <w:rPr>
          <w:rFonts w:ascii="Arial" w:eastAsia="Arial" w:hAnsi="Arial" w:cs="Arial"/>
        </w:rPr>
        <w:t>o</w:t>
      </w:r>
      <w:r w:rsidR="008F6A74">
        <w:rPr>
          <w:rFonts w:ascii="Arial" w:eastAsia="Arial" w:hAnsi="Arial" w:cs="Arial"/>
          <w:spacing w:val="-3"/>
        </w:rPr>
        <w:t xml:space="preserve"> </w:t>
      </w:r>
      <w:r w:rsidR="008F6A74">
        <w:rPr>
          <w:rFonts w:ascii="Arial" w:eastAsia="Arial" w:hAnsi="Arial" w:cs="Arial"/>
          <w:spacing w:val="2"/>
        </w:rPr>
        <w:t>n</w:t>
      </w:r>
      <w:r w:rsidR="008F6A74">
        <w:rPr>
          <w:rFonts w:ascii="Arial" w:eastAsia="Arial" w:hAnsi="Arial" w:cs="Arial"/>
        </w:rPr>
        <w:t>ot</w:t>
      </w:r>
      <w:r w:rsidR="008F6A74">
        <w:rPr>
          <w:rFonts w:ascii="Arial" w:eastAsia="Arial" w:hAnsi="Arial" w:cs="Arial"/>
          <w:spacing w:val="-3"/>
        </w:rPr>
        <w:t xml:space="preserve"> </w:t>
      </w:r>
      <w:r w:rsidR="008F6A74">
        <w:rPr>
          <w:rFonts w:ascii="Arial" w:eastAsia="Arial" w:hAnsi="Arial" w:cs="Arial"/>
          <w:spacing w:val="2"/>
        </w:rPr>
        <w:t>h</w:t>
      </w:r>
      <w:r w:rsidR="008F6A74">
        <w:rPr>
          <w:rFonts w:ascii="Arial" w:eastAsia="Arial" w:hAnsi="Arial" w:cs="Arial"/>
        </w:rPr>
        <w:t>a</w:t>
      </w:r>
      <w:r w:rsidR="008F6A74">
        <w:rPr>
          <w:rFonts w:ascii="Arial" w:eastAsia="Arial" w:hAnsi="Arial" w:cs="Arial"/>
          <w:spacing w:val="1"/>
        </w:rPr>
        <w:t>v</w:t>
      </w:r>
      <w:r w:rsidR="008F6A74">
        <w:rPr>
          <w:rFonts w:ascii="Arial" w:eastAsia="Arial" w:hAnsi="Arial" w:cs="Arial"/>
        </w:rPr>
        <w:t>e</w:t>
      </w:r>
      <w:r w:rsidR="008F6A74">
        <w:rPr>
          <w:rFonts w:ascii="Arial" w:eastAsia="Arial" w:hAnsi="Arial" w:cs="Arial"/>
          <w:spacing w:val="-5"/>
        </w:rPr>
        <w:t xml:space="preserve"> </w:t>
      </w:r>
      <w:r w:rsidR="008F6A74">
        <w:rPr>
          <w:rFonts w:ascii="Arial" w:eastAsia="Arial" w:hAnsi="Arial" w:cs="Arial"/>
        </w:rPr>
        <w:t>a</w:t>
      </w:r>
      <w:r w:rsidR="008F6A74">
        <w:rPr>
          <w:rFonts w:ascii="Arial" w:eastAsia="Arial" w:hAnsi="Arial" w:cs="Arial"/>
          <w:spacing w:val="-2"/>
        </w:rPr>
        <w:t xml:space="preserve"> </w:t>
      </w:r>
      <w:r w:rsidR="008F6A74">
        <w:rPr>
          <w:rFonts w:ascii="Arial" w:eastAsia="Arial" w:hAnsi="Arial" w:cs="Arial"/>
          <w:spacing w:val="3"/>
        </w:rPr>
        <w:t>N</w:t>
      </w:r>
      <w:r w:rsidR="008F6A74">
        <w:rPr>
          <w:rFonts w:ascii="Arial" w:eastAsia="Arial" w:hAnsi="Arial" w:cs="Arial"/>
        </w:rPr>
        <w:t>at</w:t>
      </w:r>
      <w:r w:rsidR="008F6A74">
        <w:rPr>
          <w:rFonts w:ascii="Arial" w:eastAsia="Arial" w:hAnsi="Arial" w:cs="Arial"/>
          <w:spacing w:val="1"/>
        </w:rPr>
        <w:t>i</w:t>
      </w:r>
      <w:r w:rsidR="008F6A74">
        <w:rPr>
          <w:rFonts w:ascii="Arial" w:eastAsia="Arial" w:hAnsi="Arial" w:cs="Arial"/>
        </w:rPr>
        <w:t>o</w:t>
      </w:r>
      <w:r w:rsidR="008F6A74">
        <w:rPr>
          <w:rFonts w:ascii="Arial" w:eastAsia="Arial" w:hAnsi="Arial" w:cs="Arial"/>
          <w:spacing w:val="2"/>
        </w:rPr>
        <w:t>n</w:t>
      </w:r>
      <w:r w:rsidR="008F6A74">
        <w:rPr>
          <w:rFonts w:ascii="Arial" w:eastAsia="Arial" w:hAnsi="Arial" w:cs="Arial"/>
        </w:rPr>
        <w:t>al</w:t>
      </w:r>
      <w:r w:rsidR="008F6A74">
        <w:rPr>
          <w:rFonts w:ascii="Arial" w:eastAsia="Arial" w:hAnsi="Arial" w:cs="Arial"/>
          <w:spacing w:val="-8"/>
        </w:rPr>
        <w:t xml:space="preserve"> </w:t>
      </w:r>
      <w:r w:rsidR="008F6A74">
        <w:rPr>
          <w:rFonts w:ascii="Arial" w:eastAsia="Arial" w:hAnsi="Arial" w:cs="Arial"/>
          <w:spacing w:val="2"/>
        </w:rPr>
        <w:t>I</w:t>
      </w:r>
      <w:r w:rsidR="008F6A74">
        <w:rPr>
          <w:rFonts w:ascii="Arial" w:eastAsia="Arial" w:hAnsi="Arial" w:cs="Arial"/>
        </w:rPr>
        <w:t>n</w:t>
      </w:r>
      <w:r w:rsidR="008F6A74">
        <w:rPr>
          <w:rFonts w:ascii="Arial" w:eastAsia="Arial" w:hAnsi="Arial" w:cs="Arial"/>
          <w:spacing w:val="1"/>
        </w:rPr>
        <w:t>s</w:t>
      </w:r>
      <w:r w:rsidR="008F6A74">
        <w:rPr>
          <w:rFonts w:ascii="Arial" w:eastAsia="Arial" w:hAnsi="Arial" w:cs="Arial"/>
        </w:rPr>
        <w:t>u</w:t>
      </w:r>
      <w:r w:rsidR="008F6A74">
        <w:rPr>
          <w:rFonts w:ascii="Arial" w:eastAsia="Arial" w:hAnsi="Arial" w:cs="Arial"/>
          <w:spacing w:val="1"/>
        </w:rPr>
        <w:t>r</w:t>
      </w:r>
      <w:r w:rsidR="008F6A74">
        <w:rPr>
          <w:rFonts w:ascii="Arial" w:eastAsia="Arial" w:hAnsi="Arial" w:cs="Arial"/>
        </w:rPr>
        <w:t>an</w:t>
      </w:r>
      <w:r w:rsidR="008F6A74">
        <w:rPr>
          <w:rFonts w:ascii="Arial" w:eastAsia="Arial" w:hAnsi="Arial" w:cs="Arial"/>
          <w:spacing w:val="1"/>
        </w:rPr>
        <w:t>c</w:t>
      </w:r>
      <w:r w:rsidR="008F6A74">
        <w:rPr>
          <w:rFonts w:ascii="Arial" w:eastAsia="Arial" w:hAnsi="Arial" w:cs="Arial"/>
        </w:rPr>
        <w:t>e</w:t>
      </w:r>
      <w:r w:rsidR="008F6A74">
        <w:rPr>
          <w:rFonts w:ascii="Arial" w:eastAsia="Arial" w:hAnsi="Arial" w:cs="Arial"/>
          <w:spacing w:val="-10"/>
        </w:rPr>
        <w:t xml:space="preserve"> </w:t>
      </w:r>
      <w:r w:rsidR="008F6A74">
        <w:rPr>
          <w:rFonts w:ascii="Arial" w:eastAsia="Arial" w:hAnsi="Arial" w:cs="Arial"/>
          <w:spacing w:val="3"/>
        </w:rPr>
        <w:t>N</w:t>
      </w:r>
      <w:r w:rsidR="008F6A74">
        <w:rPr>
          <w:rFonts w:ascii="Arial" w:eastAsia="Arial" w:hAnsi="Arial" w:cs="Arial"/>
        </w:rPr>
        <w:t>u</w:t>
      </w:r>
      <w:r w:rsidR="008F6A74">
        <w:rPr>
          <w:rFonts w:ascii="Arial" w:eastAsia="Arial" w:hAnsi="Arial" w:cs="Arial"/>
          <w:spacing w:val="4"/>
        </w:rPr>
        <w:t>m</w:t>
      </w:r>
      <w:r w:rsidR="008F6A74">
        <w:rPr>
          <w:rFonts w:ascii="Arial" w:eastAsia="Arial" w:hAnsi="Arial" w:cs="Arial"/>
        </w:rPr>
        <w:t>ber</w:t>
      </w:r>
      <w:r w:rsidR="008F6A74">
        <w:rPr>
          <w:rFonts w:ascii="Arial" w:eastAsia="Arial" w:hAnsi="Arial" w:cs="Arial"/>
          <w:spacing w:val="-6"/>
        </w:rPr>
        <w:t xml:space="preserve"> </w:t>
      </w:r>
      <w:r w:rsidR="008F6A74">
        <w:rPr>
          <w:rFonts w:ascii="Arial" w:eastAsia="Arial" w:hAnsi="Arial" w:cs="Arial"/>
        </w:rPr>
        <w:t>and</w:t>
      </w:r>
      <w:r w:rsidR="008F6A74">
        <w:rPr>
          <w:rFonts w:ascii="Arial" w:eastAsia="Arial" w:hAnsi="Arial" w:cs="Arial"/>
          <w:spacing w:val="-4"/>
        </w:rPr>
        <w:t xml:space="preserve"> </w:t>
      </w:r>
      <w:r w:rsidR="008F6A74">
        <w:rPr>
          <w:rFonts w:ascii="Arial" w:eastAsia="Arial" w:hAnsi="Arial" w:cs="Arial"/>
          <w:spacing w:val="2"/>
        </w:rPr>
        <w:t>a</w:t>
      </w:r>
      <w:r w:rsidR="008F6A74">
        <w:rPr>
          <w:rFonts w:ascii="Arial" w:eastAsia="Arial" w:hAnsi="Arial" w:cs="Arial"/>
          <w:spacing w:val="1"/>
        </w:rPr>
        <w:t>r</w:t>
      </w:r>
      <w:r w:rsidR="008F6A74">
        <w:rPr>
          <w:rFonts w:ascii="Arial" w:eastAsia="Arial" w:hAnsi="Arial" w:cs="Arial"/>
        </w:rPr>
        <w:t>e</w:t>
      </w:r>
      <w:r w:rsidR="008F6A74">
        <w:rPr>
          <w:rFonts w:ascii="Arial" w:eastAsia="Arial" w:hAnsi="Arial" w:cs="Arial"/>
          <w:spacing w:val="-4"/>
        </w:rPr>
        <w:t xml:space="preserve"> </w:t>
      </w:r>
      <w:r w:rsidR="008F6A74">
        <w:rPr>
          <w:rFonts w:ascii="Arial" w:eastAsia="Arial" w:hAnsi="Arial" w:cs="Arial"/>
        </w:rPr>
        <w:t xml:space="preserve">an </w:t>
      </w:r>
      <w:r w:rsidR="008F6A74">
        <w:rPr>
          <w:rFonts w:ascii="Arial" w:eastAsia="Arial" w:hAnsi="Arial" w:cs="Arial"/>
          <w:spacing w:val="-1"/>
        </w:rPr>
        <w:t>A</w:t>
      </w:r>
      <w:r w:rsidR="008F6A74">
        <w:rPr>
          <w:rFonts w:ascii="Arial" w:eastAsia="Arial" w:hAnsi="Arial" w:cs="Arial"/>
          <w:spacing w:val="4"/>
        </w:rPr>
        <w:t>s</w:t>
      </w:r>
      <w:r w:rsidR="008F6A74">
        <w:rPr>
          <w:rFonts w:ascii="Arial" w:eastAsia="Arial" w:hAnsi="Arial" w:cs="Arial"/>
          <w:spacing w:val="-4"/>
        </w:rPr>
        <w:t>y</w:t>
      </w:r>
      <w:r w:rsidR="008F6A74">
        <w:rPr>
          <w:rFonts w:ascii="Arial" w:eastAsia="Arial" w:hAnsi="Arial" w:cs="Arial"/>
          <w:spacing w:val="1"/>
        </w:rPr>
        <w:t>l</w:t>
      </w:r>
      <w:r w:rsidR="008F6A74">
        <w:rPr>
          <w:rFonts w:ascii="Arial" w:eastAsia="Arial" w:hAnsi="Arial" w:cs="Arial"/>
        </w:rPr>
        <w:t>um</w:t>
      </w:r>
      <w:r w:rsidR="008F6A74">
        <w:rPr>
          <w:rFonts w:ascii="Arial" w:eastAsia="Arial" w:hAnsi="Arial" w:cs="Arial"/>
          <w:spacing w:val="-3"/>
        </w:rPr>
        <w:t xml:space="preserve"> </w:t>
      </w:r>
      <w:r w:rsidR="008F6A74">
        <w:rPr>
          <w:rFonts w:ascii="Arial" w:eastAsia="Arial" w:hAnsi="Arial" w:cs="Arial"/>
          <w:spacing w:val="-1"/>
        </w:rPr>
        <w:t>S</w:t>
      </w:r>
      <w:r w:rsidR="008F6A74">
        <w:rPr>
          <w:rFonts w:ascii="Arial" w:eastAsia="Arial" w:hAnsi="Arial" w:cs="Arial"/>
        </w:rPr>
        <w:t>ee</w:t>
      </w:r>
      <w:r w:rsidR="008F6A74">
        <w:rPr>
          <w:rFonts w:ascii="Arial" w:eastAsia="Arial" w:hAnsi="Arial" w:cs="Arial"/>
          <w:spacing w:val="4"/>
        </w:rPr>
        <w:t>k</w:t>
      </w:r>
      <w:r w:rsidR="008F6A74">
        <w:rPr>
          <w:rFonts w:ascii="Arial" w:eastAsia="Arial" w:hAnsi="Arial" w:cs="Arial"/>
        </w:rPr>
        <w:t>e</w:t>
      </w:r>
      <w:r w:rsidR="008F6A74">
        <w:rPr>
          <w:rFonts w:ascii="Arial" w:eastAsia="Arial" w:hAnsi="Arial" w:cs="Arial"/>
          <w:spacing w:val="1"/>
        </w:rPr>
        <w:t>r</w:t>
      </w:r>
      <w:r w:rsidR="008F6A74">
        <w:rPr>
          <w:rFonts w:ascii="Arial" w:eastAsia="Arial" w:hAnsi="Arial" w:cs="Arial"/>
        </w:rPr>
        <w:t>,</w:t>
      </w:r>
      <w:r w:rsidR="008F6A74">
        <w:rPr>
          <w:rFonts w:ascii="Arial" w:eastAsia="Arial" w:hAnsi="Arial" w:cs="Arial"/>
          <w:spacing w:val="-7"/>
        </w:rPr>
        <w:t xml:space="preserve"> </w:t>
      </w:r>
      <w:r w:rsidR="008F6A74">
        <w:rPr>
          <w:rFonts w:ascii="Arial" w:eastAsia="Arial" w:hAnsi="Arial" w:cs="Arial"/>
        </w:rPr>
        <w:t>p</w:t>
      </w:r>
      <w:r w:rsidR="008F6A74">
        <w:rPr>
          <w:rFonts w:ascii="Arial" w:eastAsia="Arial" w:hAnsi="Arial" w:cs="Arial"/>
          <w:spacing w:val="-1"/>
        </w:rPr>
        <w:t>l</w:t>
      </w:r>
      <w:r w:rsidR="008F6A74">
        <w:rPr>
          <w:rFonts w:ascii="Arial" w:eastAsia="Arial" w:hAnsi="Arial" w:cs="Arial"/>
        </w:rPr>
        <w:t>ea</w:t>
      </w:r>
      <w:r w:rsidR="008F6A74">
        <w:rPr>
          <w:rFonts w:ascii="Arial" w:eastAsia="Arial" w:hAnsi="Arial" w:cs="Arial"/>
          <w:spacing w:val="4"/>
        </w:rPr>
        <w:t>s</w:t>
      </w:r>
      <w:r w:rsidR="008F6A74">
        <w:rPr>
          <w:rFonts w:ascii="Arial" w:eastAsia="Arial" w:hAnsi="Arial" w:cs="Arial"/>
        </w:rPr>
        <w:t>e</w:t>
      </w:r>
      <w:r w:rsidR="008F6A74">
        <w:rPr>
          <w:rFonts w:ascii="Arial" w:eastAsia="Arial" w:hAnsi="Arial" w:cs="Arial"/>
          <w:spacing w:val="-7"/>
        </w:rPr>
        <w:t xml:space="preserve"> </w:t>
      </w:r>
      <w:r w:rsidR="008F6A74">
        <w:rPr>
          <w:rFonts w:ascii="Arial" w:eastAsia="Arial" w:hAnsi="Arial" w:cs="Arial"/>
        </w:rPr>
        <w:t>t</w:t>
      </w:r>
      <w:r w:rsidR="008F6A74">
        <w:rPr>
          <w:rFonts w:ascii="Arial" w:eastAsia="Arial" w:hAnsi="Arial" w:cs="Arial"/>
          <w:spacing w:val="-1"/>
        </w:rPr>
        <w:t>i</w:t>
      </w:r>
      <w:r w:rsidR="008F6A74">
        <w:rPr>
          <w:rFonts w:ascii="Arial" w:eastAsia="Arial" w:hAnsi="Arial" w:cs="Arial"/>
          <w:spacing w:val="1"/>
        </w:rPr>
        <w:t>c</w:t>
      </w:r>
      <w:r w:rsidR="008F6A74">
        <w:rPr>
          <w:rFonts w:ascii="Arial" w:eastAsia="Arial" w:hAnsi="Arial" w:cs="Arial"/>
        </w:rPr>
        <w:t>k the</w:t>
      </w:r>
      <w:r w:rsidR="008F6A74">
        <w:rPr>
          <w:rFonts w:ascii="Arial" w:eastAsia="Arial" w:hAnsi="Arial" w:cs="Arial"/>
          <w:spacing w:val="-4"/>
        </w:rPr>
        <w:t xml:space="preserve"> </w:t>
      </w:r>
      <w:r w:rsidR="008F6A74">
        <w:rPr>
          <w:rFonts w:ascii="Arial" w:eastAsia="Arial" w:hAnsi="Arial" w:cs="Arial"/>
        </w:rPr>
        <w:t>box</w:t>
      </w:r>
    </w:p>
    <w:p w14:paraId="1FFC30FB" w14:textId="77777777" w:rsidR="00297212" w:rsidRDefault="00297212">
      <w:pPr>
        <w:spacing w:before="15" w:line="260" w:lineRule="exact"/>
        <w:rPr>
          <w:sz w:val="26"/>
          <w:szCs w:val="26"/>
        </w:rPr>
      </w:pPr>
    </w:p>
    <w:p w14:paraId="28EFDEDB" w14:textId="77777777" w:rsidR="00297212" w:rsidRDefault="00924FFF">
      <w:pPr>
        <w:spacing w:line="260" w:lineRule="exact"/>
        <w:ind w:left="100"/>
        <w:rPr>
          <w:rFonts w:ascii="Arial" w:eastAsia="Arial" w:hAnsi="Arial" w:cs="Arial"/>
          <w:sz w:val="24"/>
          <w:szCs w:val="24"/>
        </w:rPr>
      </w:pPr>
      <w:r>
        <w:pict w14:anchorId="03A509A1">
          <v:group id="_x0000_s1076" style="position:absolute;left:0;text-align:left;margin-left:59.35pt;margin-top:13.6pt;width:264.6pt;height:101.15pt;z-index:-251660288;mso-position-horizontal-relative:page" coordorigin="1187,272" coordsize="5292,2023">
            <v:shape id="_x0000_s1080" style="position:absolute;left:1198;top:283;width:5270;height:0" coordorigin="1198,283" coordsize="5270,0" path="m1198,283r5270,e" filled="f" strokeweight=".58pt">
              <v:path arrowok="t"/>
            </v:shape>
            <v:shape id="_x0000_s1079" style="position:absolute;left:1193;top:278;width:0;height:2011" coordorigin="1193,278" coordsize="0,2011" path="m1193,278r,2011e" filled="f" strokeweight=".58pt">
              <v:path arrowok="t"/>
            </v:shape>
            <v:shape id="_x0000_s1078" style="position:absolute;left:1198;top:2284;width:5270;height:0" coordorigin="1198,2284" coordsize="5270,0" path="m1198,2284r5270,e" filled="f" strokeweight=".58pt">
              <v:path arrowok="t"/>
            </v:shape>
            <v:shape id="_x0000_s1077" style="position:absolute;left:6473;top:278;width:0;height:2011" coordorigin="6473,278" coordsize="0,2011" path="m6473,278r,2011e" filled="f" strokeweight=".20497mm">
              <v:path arrowok="t"/>
            </v:shape>
            <w10:wrap anchorx="page"/>
          </v:group>
        </w:pict>
      </w:r>
      <w:r w:rsidR="008F6A74">
        <w:rPr>
          <w:rFonts w:ascii="Arial" w:eastAsia="Arial" w:hAnsi="Arial" w:cs="Arial"/>
          <w:b/>
          <w:spacing w:val="-5"/>
          <w:position w:val="-1"/>
          <w:sz w:val="24"/>
          <w:szCs w:val="24"/>
        </w:rPr>
        <w:t>A</w:t>
      </w:r>
      <w:r w:rsidR="008F6A74">
        <w:rPr>
          <w:rFonts w:ascii="Arial" w:eastAsia="Arial" w:hAnsi="Arial" w:cs="Arial"/>
          <w:b/>
          <w:spacing w:val="2"/>
          <w:position w:val="-1"/>
          <w:sz w:val="24"/>
          <w:szCs w:val="24"/>
        </w:rPr>
        <w:t>d</w:t>
      </w:r>
      <w:r w:rsidR="008F6A74">
        <w:rPr>
          <w:rFonts w:ascii="Arial" w:eastAsia="Arial" w:hAnsi="Arial" w:cs="Arial"/>
          <w:b/>
          <w:position w:val="-1"/>
          <w:sz w:val="24"/>
          <w:szCs w:val="24"/>
        </w:rPr>
        <w:t>dr</w:t>
      </w:r>
      <w:r w:rsidR="008F6A74">
        <w:rPr>
          <w:rFonts w:ascii="Arial" w:eastAsia="Arial" w:hAnsi="Arial" w:cs="Arial"/>
          <w:b/>
          <w:spacing w:val="1"/>
          <w:position w:val="-1"/>
          <w:sz w:val="24"/>
          <w:szCs w:val="24"/>
        </w:rPr>
        <w:t>ess</w:t>
      </w:r>
    </w:p>
    <w:p w14:paraId="154550F3" w14:textId="77777777" w:rsidR="00297212" w:rsidRDefault="00297212">
      <w:pPr>
        <w:spacing w:before="11" w:line="260" w:lineRule="exact"/>
        <w:rPr>
          <w:sz w:val="26"/>
          <w:szCs w:val="26"/>
        </w:rPr>
      </w:pPr>
    </w:p>
    <w:p w14:paraId="1F3F4881" w14:textId="77777777" w:rsidR="00297212" w:rsidRDefault="00924FFF">
      <w:pPr>
        <w:spacing w:before="29" w:line="260" w:lineRule="exact"/>
        <w:ind w:left="6163" w:right="3767"/>
        <w:jc w:val="center"/>
        <w:rPr>
          <w:rFonts w:ascii="Arial" w:eastAsia="Arial" w:hAnsi="Arial" w:cs="Arial"/>
          <w:sz w:val="24"/>
          <w:szCs w:val="24"/>
        </w:rPr>
      </w:pPr>
      <w:r>
        <w:pict w14:anchorId="6D6F0987">
          <v:group id="_x0000_s1071" style="position:absolute;left:0;text-align:left;margin-left:413.2pt;margin-top:-166pt;width:168.5pt;height:15.35pt;z-index:-251664384;mso-position-horizontal-relative:page" coordorigin="8264,-3321" coordsize="3370,307">
            <v:shape id="_x0000_s1075" style="position:absolute;left:8282;top:-3310;width:3341;height:0" coordorigin="8282,-3310" coordsize="3341,0" path="m8282,-3310r3341,e" filled="f" strokeweight=".58pt">
              <v:path arrowok="t"/>
            </v:shape>
            <v:shape id="_x0000_s1074" style="position:absolute;left:8270;top:-3315;width:0;height:295" coordorigin="8270,-3315" coordsize="0,295" path="m8270,-3315r,296e" filled="f" strokeweight=".58pt">
              <v:path arrowok="t"/>
            </v:shape>
            <v:shape id="_x0000_s1073" style="position:absolute;left:8273;top:-3024;width:3350;height:0" coordorigin="8273,-3024" coordsize="3350,0" path="m8273,-3024r3350,e" filled="f" strokeweight=".58pt">
              <v:path arrowok="t"/>
            </v:shape>
            <v:shape id="_x0000_s1072" style="position:absolute;left:11628;top:-3315;width:0;height:295" coordorigin="11628,-3315" coordsize="0,295" path="m11628,-3315r,296e" filled="f" strokeweight=".20497mm">
              <v:path arrowok="t"/>
            </v:shape>
            <w10:wrap anchorx="page"/>
          </v:group>
        </w:pict>
      </w:r>
      <w:r>
        <w:pict w14:anchorId="57CD680B">
          <v:group id="_x0000_s1066" style="position:absolute;left:0;text-align:left;margin-left:419.6pt;margin-top:.75pt;width:162.3pt;height:15.35pt;z-index:-251659264;mso-position-horizontal-relative:page" coordorigin="8392,15" coordsize="3246,307">
            <v:shape id="_x0000_s1070" style="position:absolute;left:8407;top:26;width:3221;height:0" coordorigin="8407,26" coordsize="3221,0" path="m8407,26r3221,e" filled="f" strokeweight=".20497mm">
              <v:path arrowok="t"/>
            </v:shape>
            <v:shape id="_x0000_s1069" style="position:absolute;left:8398;top:21;width:0;height:295" coordorigin="8398,21" coordsize="0,295" path="m8398,21r,296e" filled="f" strokeweight=".58pt">
              <v:path arrowok="t"/>
            </v:shape>
            <v:shape id="_x0000_s1068" style="position:absolute;left:11633;top:21;width:0;height:295" coordorigin="11633,21" coordsize="0,295" path="m11633,21r,296e" filled="f" strokeweight=".58pt">
              <v:path arrowok="t"/>
            </v:shape>
            <v:shape id="_x0000_s1067" style="position:absolute;left:8407;top:312;width:3221;height:0" coordorigin="8407,312" coordsize="3221,0" path="m8407,312r3221,e" filled="f" strokeweight=".58pt">
              <v:path arrowok="t"/>
            </v:shape>
            <w10:wrap anchorx="page"/>
          </v:group>
        </w:pict>
      </w:r>
      <w:r w:rsidR="008F6A74">
        <w:rPr>
          <w:rFonts w:ascii="Arial" w:eastAsia="Arial" w:hAnsi="Arial" w:cs="Arial"/>
          <w:spacing w:val="2"/>
          <w:position w:val="-1"/>
          <w:sz w:val="24"/>
          <w:szCs w:val="24"/>
        </w:rPr>
        <w:t>T</w:t>
      </w:r>
      <w:r w:rsidR="008F6A74"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 w:rsidR="008F6A74">
        <w:rPr>
          <w:rFonts w:ascii="Arial" w:eastAsia="Arial" w:hAnsi="Arial" w:cs="Arial"/>
          <w:position w:val="-1"/>
          <w:sz w:val="24"/>
          <w:szCs w:val="24"/>
        </w:rPr>
        <w:t>l N</w:t>
      </w:r>
      <w:r w:rsidR="008F6A74">
        <w:rPr>
          <w:rFonts w:ascii="Arial" w:eastAsia="Arial" w:hAnsi="Arial" w:cs="Arial"/>
          <w:spacing w:val="-2"/>
          <w:position w:val="-1"/>
          <w:sz w:val="24"/>
          <w:szCs w:val="24"/>
        </w:rPr>
        <w:t>o</w:t>
      </w:r>
      <w:r w:rsidR="008F6A74">
        <w:rPr>
          <w:rFonts w:ascii="Arial" w:eastAsia="Arial" w:hAnsi="Arial" w:cs="Arial"/>
          <w:position w:val="-1"/>
          <w:sz w:val="24"/>
          <w:szCs w:val="24"/>
        </w:rPr>
        <w:t>:</w:t>
      </w:r>
    </w:p>
    <w:p w14:paraId="59CD489D" w14:textId="77777777" w:rsidR="00297212" w:rsidRDefault="00297212">
      <w:pPr>
        <w:spacing w:before="11" w:line="260" w:lineRule="exact"/>
        <w:rPr>
          <w:sz w:val="26"/>
          <w:szCs w:val="26"/>
        </w:rPr>
      </w:pPr>
    </w:p>
    <w:p w14:paraId="3367A160" w14:textId="77777777" w:rsidR="00297212" w:rsidRDefault="00924FFF">
      <w:pPr>
        <w:spacing w:before="29" w:line="260" w:lineRule="exact"/>
        <w:ind w:left="6201"/>
        <w:rPr>
          <w:rFonts w:ascii="Arial" w:eastAsia="Arial" w:hAnsi="Arial" w:cs="Arial"/>
          <w:sz w:val="24"/>
          <w:szCs w:val="24"/>
        </w:rPr>
      </w:pPr>
      <w:r>
        <w:pict w14:anchorId="7E1D4C54">
          <v:group id="_x0000_s1061" style="position:absolute;left:0;text-align:left;margin-left:419.6pt;margin-top:.8pt;width:162.3pt;height:15.35pt;z-index:-251658240;mso-position-horizontal-relative:page" coordorigin="8392,16" coordsize="3246,307">
            <v:shape id="_x0000_s1065" style="position:absolute;left:8407;top:26;width:3221;height:0" coordorigin="8407,26" coordsize="3221,0" path="m8407,26r3221,e" filled="f" strokeweight=".58pt">
              <v:path arrowok="t"/>
            </v:shape>
            <v:shape id="_x0000_s1064" style="position:absolute;left:8398;top:21;width:0;height:295" coordorigin="8398,21" coordsize="0,295" path="m8398,21r,296e" filled="f" strokeweight=".58pt">
              <v:path arrowok="t"/>
            </v:shape>
            <v:shape id="_x0000_s1063" style="position:absolute;left:11633;top:21;width:0;height:295" coordorigin="11633,21" coordsize="0,295" path="m11633,21r,296e" filled="f" strokeweight=".58pt">
              <v:path arrowok="t"/>
            </v:shape>
            <v:shape id="_x0000_s1062" style="position:absolute;left:8407;top:312;width:3221;height:0" coordorigin="8407,312" coordsize="3221,0" path="m8407,312r3221,e" filled="f" strokeweight=".20497mm">
              <v:path arrowok="t"/>
            </v:shape>
            <w10:wrap anchorx="page"/>
          </v:group>
        </w:pict>
      </w:r>
      <w:r w:rsidR="008F6A74">
        <w:rPr>
          <w:rFonts w:ascii="Arial" w:eastAsia="Arial" w:hAnsi="Arial" w:cs="Arial"/>
          <w:spacing w:val="-1"/>
          <w:position w:val="-1"/>
          <w:sz w:val="24"/>
          <w:szCs w:val="24"/>
        </w:rPr>
        <w:t>M</w:t>
      </w:r>
      <w:r w:rsidR="008F6A74">
        <w:rPr>
          <w:rFonts w:ascii="Arial" w:eastAsia="Arial" w:hAnsi="Arial" w:cs="Arial"/>
          <w:spacing w:val="1"/>
          <w:position w:val="-1"/>
          <w:sz w:val="24"/>
          <w:szCs w:val="24"/>
        </w:rPr>
        <w:t>ob</w:t>
      </w:r>
      <w:r w:rsidR="008F6A74">
        <w:rPr>
          <w:rFonts w:ascii="Arial" w:eastAsia="Arial" w:hAnsi="Arial" w:cs="Arial"/>
          <w:spacing w:val="-1"/>
          <w:position w:val="-1"/>
          <w:sz w:val="24"/>
          <w:szCs w:val="24"/>
        </w:rPr>
        <w:t>il</w:t>
      </w:r>
      <w:r w:rsidR="008F6A74">
        <w:rPr>
          <w:rFonts w:ascii="Arial" w:eastAsia="Arial" w:hAnsi="Arial" w:cs="Arial"/>
          <w:position w:val="-1"/>
          <w:sz w:val="24"/>
          <w:szCs w:val="24"/>
        </w:rPr>
        <w:t>e</w:t>
      </w:r>
      <w:r w:rsidR="008F6A74">
        <w:rPr>
          <w:rFonts w:ascii="Arial" w:eastAsia="Arial" w:hAnsi="Arial" w:cs="Arial"/>
          <w:spacing w:val="2"/>
          <w:position w:val="-1"/>
          <w:sz w:val="24"/>
          <w:szCs w:val="24"/>
        </w:rPr>
        <w:t xml:space="preserve"> </w:t>
      </w:r>
      <w:r w:rsidR="008F6A74">
        <w:rPr>
          <w:rFonts w:ascii="Arial" w:eastAsia="Arial" w:hAnsi="Arial" w:cs="Arial"/>
          <w:spacing w:val="-1"/>
          <w:position w:val="-1"/>
          <w:sz w:val="24"/>
          <w:szCs w:val="24"/>
        </w:rPr>
        <w:t>N</w:t>
      </w:r>
      <w:r w:rsidR="008F6A74">
        <w:rPr>
          <w:rFonts w:ascii="Arial" w:eastAsia="Arial" w:hAnsi="Arial" w:cs="Arial"/>
          <w:spacing w:val="1"/>
          <w:position w:val="-1"/>
          <w:sz w:val="24"/>
          <w:szCs w:val="24"/>
        </w:rPr>
        <w:t>o:</w:t>
      </w:r>
    </w:p>
    <w:p w14:paraId="29A6C0C2" w14:textId="77777777" w:rsidR="00297212" w:rsidRDefault="00297212">
      <w:pPr>
        <w:spacing w:before="14" w:line="260" w:lineRule="exact"/>
        <w:rPr>
          <w:sz w:val="26"/>
          <w:szCs w:val="26"/>
        </w:rPr>
      </w:pPr>
    </w:p>
    <w:p w14:paraId="7D3DA6FE" w14:textId="77777777" w:rsidR="00297212" w:rsidRDefault="00924FFF">
      <w:pPr>
        <w:spacing w:before="29" w:line="260" w:lineRule="exact"/>
        <w:ind w:left="6163" w:right="3873"/>
        <w:jc w:val="center"/>
        <w:rPr>
          <w:rFonts w:ascii="Arial" w:eastAsia="Arial" w:hAnsi="Arial" w:cs="Arial"/>
          <w:sz w:val="24"/>
          <w:szCs w:val="24"/>
        </w:rPr>
      </w:pPr>
      <w:r>
        <w:pict w14:anchorId="450626A8">
          <v:group id="_x0000_s1055" style="position:absolute;left:0;text-align:left;margin-left:419.1pt;margin-top:.65pt;width:162.8pt;height:29.75pt;z-index:-251657216;mso-position-horizontal-relative:page" coordorigin="8382,13" coordsize="3256,595">
            <v:shape id="_x0000_s1060" style="position:absolute;left:8407;top:24;width:3221;height:0" coordorigin="8407,24" coordsize="3221,0" path="m8407,24r3221,e" filled="f" strokeweight=".58pt">
              <v:path arrowok="t"/>
            </v:shape>
            <v:shape id="_x0000_s1059" style="position:absolute;left:8388;top:312;width:10;height:0" coordorigin="8388,312" coordsize="10,0" path="m8388,312r10,e" filled="f" strokeweight=".58pt">
              <v:path arrowok="t"/>
            </v:shape>
            <v:shape id="_x0000_s1058" style="position:absolute;left:8395;top:19;width:0;height:583" coordorigin="8395,19" coordsize="0,583" path="m8395,19r,583e" filled="f" strokeweight=".58pt">
              <v:path arrowok="t"/>
            </v:shape>
            <v:shape id="_x0000_s1057" style="position:absolute;left:8398;top:597;width:3230;height:0" coordorigin="8398,597" coordsize="3230,0" path="m8398,597r3230,e" filled="f" strokeweight=".58pt">
              <v:path arrowok="t"/>
            </v:shape>
            <v:shape id="_x0000_s1056" style="position:absolute;left:11633;top:19;width:0;height:583" coordorigin="11633,19" coordsize="0,583" path="m11633,19r,583e" filled="f" strokeweight=".58pt">
              <v:path arrowok="t"/>
            </v:shape>
            <w10:wrap anchorx="page"/>
          </v:group>
        </w:pict>
      </w:r>
      <w:r w:rsidR="008F6A74"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 w:rsidR="008F6A74">
        <w:rPr>
          <w:rFonts w:ascii="Arial" w:eastAsia="Arial" w:hAnsi="Arial" w:cs="Arial"/>
          <w:spacing w:val="2"/>
          <w:position w:val="-1"/>
          <w:sz w:val="24"/>
          <w:szCs w:val="24"/>
        </w:rPr>
        <w:t>m</w:t>
      </w:r>
      <w:r w:rsidR="008F6A74"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 w:rsidR="008F6A74">
        <w:rPr>
          <w:rFonts w:ascii="Arial" w:eastAsia="Arial" w:hAnsi="Arial" w:cs="Arial"/>
          <w:position w:val="-1"/>
          <w:sz w:val="24"/>
          <w:szCs w:val="24"/>
        </w:rPr>
        <w:t>il:</w:t>
      </w:r>
    </w:p>
    <w:p w14:paraId="413C5A48" w14:textId="77777777" w:rsidR="00297212" w:rsidRDefault="00297212">
      <w:pPr>
        <w:spacing w:before="7" w:line="140" w:lineRule="exact"/>
        <w:rPr>
          <w:sz w:val="14"/>
          <w:szCs w:val="14"/>
        </w:rPr>
      </w:pPr>
    </w:p>
    <w:p w14:paraId="4360474F" w14:textId="77777777" w:rsidR="00297212" w:rsidRDefault="00297212">
      <w:pPr>
        <w:spacing w:line="200" w:lineRule="exact"/>
      </w:pPr>
    </w:p>
    <w:p w14:paraId="5F9C82A8" w14:textId="77777777" w:rsidR="00297212" w:rsidRDefault="00297212">
      <w:pPr>
        <w:spacing w:line="200" w:lineRule="exact"/>
      </w:pPr>
    </w:p>
    <w:p w14:paraId="124D4286" w14:textId="77777777" w:rsidR="00297212" w:rsidRDefault="008F6A74">
      <w:pPr>
        <w:spacing w:before="29"/>
        <w:ind w:left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For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p</w:t>
      </w:r>
      <w:r>
        <w:rPr>
          <w:rFonts w:ascii="Arial" w:eastAsia="Arial" w:hAnsi="Arial" w:cs="Arial"/>
          <w:b/>
          <w:spacing w:val="3"/>
          <w:sz w:val="24"/>
          <w:szCs w:val="24"/>
        </w:rPr>
        <w:t>a</w:t>
      </w:r>
      <w:r>
        <w:rPr>
          <w:rFonts w:ascii="Arial" w:eastAsia="Arial" w:hAnsi="Arial" w:cs="Arial"/>
          <w:b/>
          <w:spacing w:val="-6"/>
          <w:sz w:val="24"/>
          <w:szCs w:val="24"/>
        </w:rPr>
        <w:t>y</w:t>
      </w:r>
      <w:r>
        <w:rPr>
          <w:rFonts w:ascii="Arial" w:eastAsia="Arial" w:hAnsi="Arial" w:cs="Arial"/>
          <w:b/>
          <w:sz w:val="24"/>
          <w:szCs w:val="24"/>
        </w:rPr>
        <w:t>m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nt d</w:t>
      </w:r>
      <w:r>
        <w:rPr>
          <w:rFonts w:ascii="Arial" w:eastAsia="Arial" w:hAnsi="Arial" w:cs="Arial"/>
          <w:b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sz w:val="24"/>
          <w:szCs w:val="24"/>
        </w:rPr>
        <w:t>r</w:t>
      </w:r>
      <w:r>
        <w:rPr>
          <w:rFonts w:ascii="Arial" w:eastAsia="Arial" w:hAnsi="Arial" w:cs="Arial"/>
          <w:b/>
          <w:spacing w:val="1"/>
          <w:sz w:val="24"/>
          <w:szCs w:val="24"/>
        </w:rPr>
        <w:t>ec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3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y</w:t>
      </w:r>
      <w:r>
        <w:rPr>
          <w:rFonts w:ascii="Arial" w:eastAsia="Arial" w:hAnsi="Arial" w:cs="Arial"/>
          <w:b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sz w:val="24"/>
          <w:szCs w:val="24"/>
        </w:rPr>
        <w:t>n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sz w:val="24"/>
          <w:szCs w:val="24"/>
        </w:rPr>
        <w:t>our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b</w:t>
      </w:r>
      <w:r>
        <w:rPr>
          <w:rFonts w:ascii="Arial" w:eastAsia="Arial" w:hAnsi="Arial" w:cs="Arial"/>
          <w:b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nk</w:t>
      </w:r>
      <w:r>
        <w:rPr>
          <w:rFonts w:ascii="Arial" w:eastAsia="Arial" w:hAnsi="Arial" w:cs="Arial"/>
          <w:b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acc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sz w:val="24"/>
          <w:szCs w:val="24"/>
        </w:rPr>
        <w:t>n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z w:val="24"/>
          <w:szCs w:val="24"/>
        </w:rPr>
        <w:t>,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p</w:t>
      </w:r>
      <w:r>
        <w:rPr>
          <w:rFonts w:ascii="Arial" w:eastAsia="Arial" w:hAnsi="Arial" w:cs="Arial"/>
          <w:b/>
          <w:spacing w:val="1"/>
          <w:sz w:val="24"/>
          <w:szCs w:val="24"/>
        </w:rPr>
        <w:t>lea</w:t>
      </w:r>
      <w:r>
        <w:rPr>
          <w:rFonts w:ascii="Arial" w:eastAsia="Arial" w:hAnsi="Arial" w:cs="Arial"/>
          <w:b/>
          <w:spacing w:val="-1"/>
          <w:sz w:val="24"/>
          <w:szCs w:val="24"/>
        </w:rPr>
        <w:t>s</w:t>
      </w:r>
      <w:r>
        <w:rPr>
          <w:rFonts w:ascii="Arial" w:eastAsia="Arial" w:hAnsi="Arial" w:cs="Arial"/>
          <w:b/>
          <w:sz w:val="24"/>
          <w:szCs w:val="24"/>
        </w:rPr>
        <w:t>e</w:t>
      </w:r>
      <w:r>
        <w:rPr>
          <w:rFonts w:ascii="Arial" w:eastAsia="Arial" w:hAnsi="Arial" w:cs="Arial"/>
          <w:b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sz w:val="24"/>
          <w:szCs w:val="24"/>
        </w:rPr>
        <w:t>omp</w:t>
      </w:r>
      <w:r>
        <w:rPr>
          <w:rFonts w:ascii="Arial" w:eastAsia="Arial" w:hAnsi="Arial" w:cs="Arial"/>
          <w:b/>
          <w:spacing w:val="-2"/>
          <w:sz w:val="24"/>
          <w:szCs w:val="24"/>
        </w:rPr>
        <w:t>l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z w:val="24"/>
          <w:szCs w:val="24"/>
        </w:rPr>
        <w:t>e</w:t>
      </w:r>
      <w:r>
        <w:rPr>
          <w:rFonts w:ascii="Arial" w:eastAsia="Arial" w:hAnsi="Arial" w:cs="Arial"/>
          <w:b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sz w:val="24"/>
          <w:szCs w:val="24"/>
        </w:rPr>
        <w:t>he</w:t>
      </w:r>
      <w:r>
        <w:rPr>
          <w:rFonts w:ascii="Arial" w:eastAsia="Arial" w:hAnsi="Arial" w:cs="Arial"/>
          <w:b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1"/>
          <w:sz w:val="24"/>
          <w:szCs w:val="24"/>
        </w:rPr>
        <w:t>f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1"/>
          <w:sz w:val="24"/>
          <w:szCs w:val="24"/>
        </w:rPr>
        <w:t>ll</w:t>
      </w:r>
      <w:r>
        <w:rPr>
          <w:rFonts w:ascii="Arial" w:eastAsia="Arial" w:hAnsi="Arial" w:cs="Arial"/>
          <w:b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spacing w:val="3"/>
          <w:sz w:val="24"/>
          <w:szCs w:val="24"/>
        </w:rPr>
        <w:t>w</w:t>
      </w:r>
      <w:r>
        <w:rPr>
          <w:rFonts w:ascii="Arial" w:eastAsia="Arial" w:hAnsi="Arial" w:cs="Arial"/>
          <w:b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sz w:val="24"/>
          <w:szCs w:val="24"/>
        </w:rPr>
        <w:t>ng:</w:t>
      </w:r>
    </w:p>
    <w:p w14:paraId="38FDB9D7" w14:textId="77777777" w:rsidR="00297212" w:rsidRDefault="00297212">
      <w:pPr>
        <w:spacing w:before="6" w:line="280" w:lineRule="exact"/>
        <w:rPr>
          <w:sz w:val="28"/>
          <w:szCs w:val="28"/>
        </w:rPr>
      </w:pPr>
    </w:p>
    <w:p w14:paraId="78CF388E" w14:textId="77777777" w:rsidR="00297212" w:rsidRDefault="00924FFF">
      <w:pPr>
        <w:tabs>
          <w:tab w:val="left" w:pos="7040"/>
        </w:tabs>
        <w:spacing w:line="260" w:lineRule="exact"/>
        <w:ind w:left="316"/>
        <w:rPr>
          <w:rFonts w:ascii="Arial" w:eastAsia="Arial" w:hAnsi="Arial" w:cs="Arial"/>
          <w:sz w:val="24"/>
          <w:szCs w:val="24"/>
        </w:rPr>
      </w:pPr>
      <w:r>
        <w:pict w14:anchorId="1805C37D">
          <v:group id="_x0000_s1052" style="position:absolute;left:0;text-align:left;margin-left:203.3pt;margin-top:-.7pt;width:300.35pt;height:15.35pt;z-index:-251656192;mso-position-horizontal-relative:page" coordorigin="4066,-14" coordsize="6007,307">
            <v:shape id="_x0000_s1054" style="position:absolute;left:4073;top:-3;width:5995;height:0" coordorigin="4073,-3" coordsize="5995,0" path="m4073,-3r5995,e" filled="f" strokeweight=".58pt">
              <v:path arrowok="t"/>
            </v:shape>
            <v:shape id="_x0000_s1053" style="position:absolute;left:4072;top:-8;width:0;height:295" coordorigin="4072,-8" coordsize="0,295" path="m4072,-8r,296e" filled="f" strokeweight=".20497mm">
              <v:path arrowok="t"/>
            </v:shape>
            <w10:wrap anchorx="page"/>
          </v:group>
        </w:pict>
      </w:r>
      <w:r>
        <w:pict w14:anchorId="30295EB0">
          <v:group id="_x0000_s1047" style="position:absolute;left:0;text-align:left;margin-left:395.1pt;margin-top:13.85pt;width:108.6pt;height:.6pt;z-index:-251655168;mso-position-horizontal-relative:page" coordorigin="7902,277" coordsize="2172,12">
            <v:shape id="_x0000_s1051" style="position:absolute;left:7908;top:283;width:10;height:0" coordorigin="7908,283" coordsize="10,0" path="m7908,283r10,e" filled="f" strokeweight=".58pt">
              <v:path arrowok="t"/>
            </v:shape>
            <v:shape id="_x0000_s1050" style="position:absolute;left:7918;top:283;width:226;height:0" coordorigin="7918,283" coordsize="226,0" path="m7918,283r225,e" filled="f" strokeweight=".58pt">
              <v:path arrowok="t"/>
            </v:shape>
            <v:shape id="_x0000_s1049" style="position:absolute;left:8143;top:283;width:10;height:0" coordorigin="8143,283" coordsize="10,0" path="m8143,283r10,e" filled="f" strokeweight=".58pt">
              <v:path arrowok="t"/>
            </v:shape>
            <v:shape id="_x0000_s1048" style="position:absolute;left:8153;top:283;width:1915;height:0" coordorigin="8153,283" coordsize="1915,0" path="m8153,283r1915,e" filled="f" strokeweight=".58pt">
              <v:path arrowok="t"/>
            </v:shape>
            <w10:wrap anchorx="page"/>
          </v:group>
        </w:pict>
      </w:r>
      <w:r w:rsidR="008F6A74"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 w:rsidR="008F6A74">
        <w:rPr>
          <w:rFonts w:ascii="Arial" w:eastAsia="Arial" w:hAnsi="Arial" w:cs="Arial"/>
          <w:position w:val="-1"/>
          <w:sz w:val="24"/>
          <w:szCs w:val="24"/>
        </w:rPr>
        <w:t>cc</w:t>
      </w:r>
      <w:r w:rsidR="008F6A74">
        <w:rPr>
          <w:rFonts w:ascii="Arial" w:eastAsia="Arial" w:hAnsi="Arial" w:cs="Arial"/>
          <w:spacing w:val="1"/>
          <w:position w:val="-1"/>
          <w:sz w:val="24"/>
          <w:szCs w:val="24"/>
        </w:rPr>
        <w:t>ou</w:t>
      </w:r>
      <w:r w:rsidR="008F6A74">
        <w:rPr>
          <w:rFonts w:ascii="Arial" w:eastAsia="Arial" w:hAnsi="Arial" w:cs="Arial"/>
          <w:spacing w:val="-2"/>
          <w:position w:val="-1"/>
          <w:sz w:val="24"/>
          <w:szCs w:val="24"/>
        </w:rPr>
        <w:t>n</w:t>
      </w:r>
      <w:r w:rsidR="008F6A74">
        <w:rPr>
          <w:rFonts w:ascii="Arial" w:eastAsia="Arial" w:hAnsi="Arial" w:cs="Arial"/>
          <w:position w:val="-1"/>
          <w:sz w:val="24"/>
          <w:szCs w:val="24"/>
        </w:rPr>
        <w:t>t</w:t>
      </w:r>
      <w:r w:rsidR="008F6A74"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 w:rsidR="008F6A74">
        <w:rPr>
          <w:rFonts w:ascii="Arial" w:eastAsia="Arial" w:hAnsi="Arial" w:cs="Arial"/>
          <w:spacing w:val="-1"/>
          <w:position w:val="-1"/>
          <w:sz w:val="24"/>
          <w:szCs w:val="24"/>
        </w:rPr>
        <w:t>H</w:t>
      </w:r>
      <w:r w:rsidR="008F6A74"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 w:rsidR="008F6A74">
        <w:rPr>
          <w:rFonts w:ascii="Arial" w:eastAsia="Arial" w:hAnsi="Arial" w:cs="Arial"/>
          <w:spacing w:val="-1"/>
          <w:position w:val="-1"/>
          <w:sz w:val="24"/>
          <w:szCs w:val="24"/>
        </w:rPr>
        <w:t>ld</w:t>
      </w:r>
      <w:r w:rsidR="008F6A74"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 w:rsidR="008F6A74">
        <w:rPr>
          <w:rFonts w:ascii="Arial" w:eastAsia="Arial" w:hAnsi="Arial" w:cs="Arial"/>
          <w:spacing w:val="-1"/>
          <w:position w:val="-1"/>
          <w:sz w:val="24"/>
          <w:szCs w:val="24"/>
        </w:rPr>
        <w:t>r</w:t>
      </w:r>
      <w:r w:rsidR="008F6A74">
        <w:rPr>
          <w:rFonts w:ascii="Arial" w:eastAsia="Arial" w:hAnsi="Arial" w:cs="Arial"/>
          <w:position w:val="-1"/>
          <w:sz w:val="24"/>
          <w:szCs w:val="24"/>
        </w:rPr>
        <w:t>s</w:t>
      </w:r>
      <w:r w:rsidR="008F6A74"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 w:rsidR="008F6A74">
        <w:rPr>
          <w:rFonts w:ascii="Arial" w:eastAsia="Arial" w:hAnsi="Arial" w:cs="Arial"/>
          <w:spacing w:val="-1"/>
          <w:position w:val="-1"/>
          <w:sz w:val="24"/>
          <w:szCs w:val="24"/>
        </w:rPr>
        <w:t>N</w:t>
      </w:r>
      <w:r w:rsidR="008F6A74"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 w:rsidR="008F6A74">
        <w:rPr>
          <w:rFonts w:ascii="Arial" w:eastAsia="Arial" w:hAnsi="Arial" w:cs="Arial"/>
          <w:spacing w:val="-1"/>
          <w:position w:val="-1"/>
          <w:sz w:val="24"/>
          <w:szCs w:val="24"/>
        </w:rPr>
        <w:t>m</w:t>
      </w:r>
      <w:r w:rsidR="008F6A74">
        <w:rPr>
          <w:rFonts w:ascii="Arial" w:eastAsia="Arial" w:hAnsi="Arial" w:cs="Arial"/>
          <w:position w:val="-1"/>
          <w:sz w:val="24"/>
          <w:szCs w:val="24"/>
        </w:rPr>
        <w:t xml:space="preserve">e      </w:t>
      </w:r>
      <w:r w:rsidR="008F6A74">
        <w:rPr>
          <w:rFonts w:ascii="Arial" w:eastAsia="Arial" w:hAnsi="Arial" w:cs="Arial"/>
          <w:spacing w:val="-28"/>
          <w:position w:val="-1"/>
          <w:sz w:val="24"/>
          <w:szCs w:val="24"/>
        </w:rPr>
        <w:t xml:space="preserve"> </w:t>
      </w:r>
      <w:r w:rsidR="008F6A74"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</w:t>
      </w:r>
      <w:r w:rsidR="008F6A74"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</w:p>
    <w:p w14:paraId="40B99C6B" w14:textId="77777777" w:rsidR="00297212" w:rsidRDefault="00297212">
      <w:pPr>
        <w:spacing w:before="11" w:line="260" w:lineRule="exact"/>
        <w:rPr>
          <w:sz w:val="26"/>
          <w:szCs w:val="26"/>
        </w:rPr>
      </w:pPr>
    </w:p>
    <w:p w14:paraId="2BB28007" w14:textId="77777777" w:rsidR="00297212" w:rsidRDefault="00924FFF">
      <w:pPr>
        <w:spacing w:before="29" w:line="260" w:lineRule="exact"/>
        <w:ind w:left="316"/>
        <w:rPr>
          <w:rFonts w:ascii="Arial" w:eastAsia="Arial" w:hAnsi="Arial" w:cs="Arial"/>
          <w:sz w:val="24"/>
          <w:szCs w:val="24"/>
        </w:rPr>
      </w:pPr>
      <w:r>
        <w:pict w14:anchorId="3E225C55">
          <v:group id="_x0000_s1042" style="position:absolute;left:0;text-align:left;margin-left:203.35pt;margin-top:.75pt;width:114.3pt;height:15.35pt;z-index:-251654144;mso-position-horizontal-relative:page" coordorigin="4067,15" coordsize="2286,307">
            <v:shape id="_x0000_s1046" style="position:absolute;left:4082;top:26;width:2261;height:0" coordorigin="4082,26" coordsize="2261,0" path="m4082,26r2261,e" filled="f" strokeweight=".20497mm">
              <v:path arrowok="t"/>
            </v:shape>
            <v:shape id="_x0000_s1045" style="position:absolute;left:4073;top:21;width:0;height:295" coordorigin="4073,21" coordsize="0,295" path="m4073,21r,296e" filled="f" strokeweight=".20497mm">
              <v:path arrowok="t"/>
            </v:shape>
            <v:shape id="_x0000_s1044" style="position:absolute;left:6348;top:21;width:0;height:295" coordorigin="6348,21" coordsize="0,295" path="m6348,21r,296e" filled="f" strokeweight=".58pt">
              <v:path arrowok="t"/>
            </v:shape>
            <v:shape id="_x0000_s1043" style="position:absolute;left:4082;top:312;width:2261;height:0" coordorigin="4082,312" coordsize="2261,0" path="m4082,312r2261,e" filled="f" strokeweight=".58pt">
              <v:path arrowok="t"/>
            </v:shape>
            <w10:wrap anchorx="page"/>
          </v:group>
        </w:pict>
      </w:r>
      <w:r>
        <w:pict w14:anchorId="473CECEA">
          <v:group id="_x0000_s1035" style="position:absolute;left:0;text-align:left;margin-left:395.35pt;margin-top:.8pt;width:108.3pt;height:15.35pt;z-index:-251653120;mso-position-horizontal-relative:page" coordorigin="7907,16" coordsize="2166,307">
            <v:shape id="_x0000_s1041" style="position:absolute;left:7922;top:26;width:221;height:0" coordorigin="7922,26" coordsize="221,0" path="m7922,26r221,e" filled="f" strokeweight=".20497mm">
              <v:path arrowok="t"/>
            </v:shape>
            <v:shape id="_x0000_s1040" style="position:absolute;left:8143;top:26;width:10;height:0" coordorigin="8143,26" coordsize="10,0" path="m8143,26r10,e" filled="f" strokeweight=".20497mm">
              <v:path arrowok="t"/>
            </v:shape>
            <v:shape id="_x0000_s1039" style="position:absolute;left:8153;top:26;width:1910;height:0" coordorigin="8153,26" coordsize="1910,0" path="m8153,26r1910,e" filled="f" strokeweight=".20497mm">
              <v:path arrowok="t"/>
            </v:shape>
            <v:shape id="_x0000_s1038" style="position:absolute;left:7913;top:21;width:0;height:295" coordorigin="7913,21" coordsize="0,295" path="m7913,21r,296e" filled="f" strokeweight=".58pt">
              <v:path arrowok="t"/>
            </v:shape>
            <v:shape id="_x0000_s1037" style="position:absolute;left:10068;top:21;width:0;height:295" coordorigin="10068,21" coordsize="0,295" path="m10068,21r,296e" filled="f" strokeweight=".58pt">
              <v:path arrowok="t"/>
            </v:shape>
            <v:shape id="_x0000_s1036" style="position:absolute;left:7922;top:312;width:2141;height:0" coordorigin="7922,312" coordsize="2141,0" path="m7922,312r2141,e" filled="f" strokeweight=".58pt">
              <v:path arrowok="t"/>
            </v:shape>
            <w10:wrap anchorx="page"/>
          </v:group>
        </w:pict>
      </w:r>
      <w:r w:rsidR="008F6A74"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 w:rsidR="008F6A74">
        <w:rPr>
          <w:rFonts w:ascii="Arial" w:eastAsia="Arial" w:hAnsi="Arial" w:cs="Arial"/>
          <w:position w:val="-1"/>
          <w:sz w:val="24"/>
          <w:szCs w:val="24"/>
        </w:rPr>
        <w:t>cc</w:t>
      </w:r>
      <w:r w:rsidR="008F6A74">
        <w:rPr>
          <w:rFonts w:ascii="Arial" w:eastAsia="Arial" w:hAnsi="Arial" w:cs="Arial"/>
          <w:spacing w:val="1"/>
          <w:position w:val="-1"/>
          <w:sz w:val="24"/>
          <w:szCs w:val="24"/>
        </w:rPr>
        <w:t>ou</w:t>
      </w:r>
      <w:r w:rsidR="008F6A74">
        <w:rPr>
          <w:rFonts w:ascii="Arial" w:eastAsia="Arial" w:hAnsi="Arial" w:cs="Arial"/>
          <w:spacing w:val="-2"/>
          <w:position w:val="-1"/>
          <w:sz w:val="24"/>
          <w:szCs w:val="24"/>
        </w:rPr>
        <w:t>n</w:t>
      </w:r>
      <w:r w:rsidR="008F6A74">
        <w:rPr>
          <w:rFonts w:ascii="Arial" w:eastAsia="Arial" w:hAnsi="Arial" w:cs="Arial"/>
          <w:position w:val="-1"/>
          <w:sz w:val="24"/>
          <w:szCs w:val="24"/>
        </w:rPr>
        <w:t>t</w:t>
      </w:r>
      <w:r w:rsidR="008F6A74"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 w:rsidR="008F6A74">
        <w:rPr>
          <w:rFonts w:ascii="Arial" w:eastAsia="Arial" w:hAnsi="Arial" w:cs="Arial"/>
          <w:spacing w:val="-1"/>
          <w:position w:val="-1"/>
          <w:sz w:val="24"/>
          <w:szCs w:val="24"/>
        </w:rPr>
        <w:t>Nu</w:t>
      </w:r>
      <w:r w:rsidR="008F6A74">
        <w:rPr>
          <w:rFonts w:ascii="Arial" w:eastAsia="Arial" w:hAnsi="Arial" w:cs="Arial"/>
          <w:spacing w:val="2"/>
          <w:position w:val="-1"/>
          <w:sz w:val="24"/>
          <w:szCs w:val="24"/>
        </w:rPr>
        <w:t>m</w:t>
      </w:r>
      <w:r w:rsidR="008F6A74">
        <w:rPr>
          <w:rFonts w:ascii="Arial" w:eastAsia="Arial" w:hAnsi="Arial" w:cs="Arial"/>
          <w:spacing w:val="1"/>
          <w:position w:val="-1"/>
          <w:sz w:val="24"/>
          <w:szCs w:val="24"/>
        </w:rPr>
        <w:t>be</w:t>
      </w:r>
      <w:r w:rsidR="008F6A74">
        <w:rPr>
          <w:rFonts w:ascii="Arial" w:eastAsia="Arial" w:hAnsi="Arial" w:cs="Arial"/>
          <w:position w:val="-1"/>
          <w:sz w:val="24"/>
          <w:szCs w:val="24"/>
        </w:rPr>
        <w:t xml:space="preserve">r                                                   </w:t>
      </w:r>
      <w:r w:rsidR="008F6A74">
        <w:rPr>
          <w:rFonts w:ascii="Arial" w:eastAsia="Arial" w:hAnsi="Arial" w:cs="Arial"/>
          <w:spacing w:val="32"/>
          <w:position w:val="-1"/>
          <w:sz w:val="24"/>
          <w:szCs w:val="24"/>
        </w:rPr>
        <w:t xml:space="preserve"> </w:t>
      </w:r>
      <w:r w:rsidR="008F6A74">
        <w:rPr>
          <w:rFonts w:ascii="Arial" w:eastAsia="Arial" w:hAnsi="Arial" w:cs="Arial"/>
          <w:spacing w:val="1"/>
          <w:position w:val="-1"/>
          <w:sz w:val="24"/>
          <w:szCs w:val="24"/>
        </w:rPr>
        <w:t>So</w:t>
      </w:r>
      <w:r w:rsidR="008F6A74">
        <w:rPr>
          <w:rFonts w:ascii="Arial" w:eastAsia="Arial" w:hAnsi="Arial" w:cs="Arial"/>
          <w:spacing w:val="-1"/>
          <w:position w:val="-1"/>
          <w:sz w:val="24"/>
          <w:szCs w:val="24"/>
        </w:rPr>
        <w:t>r</w:t>
      </w:r>
      <w:r w:rsidR="008F6A74">
        <w:rPr>
          <w:rFonts w:ascii="Arial" w:eastAsia="Arial" w:hAnsi="Arial" w:cs="Arial"/>
          <w:position w:val="-1"/>
          <w:sz w:val="24"/>
          <w:szCs w:val="24"/>
        </w:rPr>
        <w:t>t</w:t>
      </w:r>
      <w:r w:rsidR="008F6A74"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 w:rsidR="008F6A74">
        <w:rPr>
          <w:rFonts w:ascii="Arial" w:eastAsia="Arial" w:hAnsi="Arial" w:cs="Arial"/>
          <w:spacing w:val="-1"/>
          <w:position w:val="-1"/>
          <w:sz w:val="24"/>
          <w:szCs w:val="24"/>
        </w:rPr>
        <w:t>C</w:t>
      </w:r>
      <w:r w:rsidR="008F6A74"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 w:rsidR="008F6A74">
        <w:rPr>
          <w:rFonts w:ascii="Arial" w:eastAsia="Arial" w:hAnsi="Arial" w:cs="Arial"/>
          <w:spacing w:val="-2"/>
          <w:position w:val="-1"/>
          <w:sz w:val="24"/>
          <w:szCs w:val="24"/>
        </w:rPr>
        <w:t>d</w:t>
      </w:r>
      <w:r w:rsidR="008F6A74">
        <w:rPr>
          <w:rFonts w:ascii="Arial" w:eastAsia="Arial" w:hAnsi="Arial" w:cs="Arial"/>
          <w:position w:val="-1"/>
          <w:sz w:val="24"/>
          <w:szCs w:val="24"/>
        </w:rPr>
        <w:t>e</w:t>
      </w:r>
    </w:p>
    <w:p w14:paraId="79E64722" w14:textId="77777777" w:rsidR="00297212" w:rsidRDefault="00297212">
      <w:pPr>
        <w:spacing w:before="14" w:line="260" w:lineRule="exact"/>
        <w:rPr>
          <w:sz w:val="26"/>
          <w:szCs w:val="26"/>
        </w:rPr>
      </w:pPr>
    </w:p>
    <w:p w14:paraId="1243E535" w14:textId="77777777" w:rsidR="00297212" w:rsidRDefault="00924FFF">
      <w:pPr>
        <w:spacing w:before="29" w:line="260" w:lineRule="exact"/>
        <w:ind w:left="316"/>
        <w:rPr>
          <w:rFonts w:ascii="Arial" w:eastAsia="Arial" w:hAnsi="Arial" w:cs="Arial"/>
          <w:sz w:val="24"/>
          <w:szCs w:val="24"/>
        </w:rPr>
      </w:pPr>
      <w:r>
        <w:pict w14:anchorId="0759A427">
          <v:group id="_x0000_s1026" style="position:absolute;left:0;text-align:left;margin-left:203.2pt;margin-top:.65pt;width:300.5pt;height:29.25pt;z-index:-251652096;mso-position-horizontal-relative:page" coordorigin="4064,13" coordsize="6010,585">
            <v:shape id="_x0000_s1034" style="position:absolute;left:4082;top:24;width:2266;height:0" coordorigin="4082,24" coordsize="2266,0" path="m4082,24r2266,e" filled="f" strokeweight=".58pt">
              <v:path arrowok="t"/>
            </v:shape>
            <v:shape id="_x0000_s1033" style="position:absolute;left:6348;top:24;width:10;height:0" coordorigin="6348,24" coordsize="10,0" path="m6348,24r10,e" filled="f" strokeweight=".58pt">
              <v:path arrowok="t"/>
            </v:shape>
            <v:shape id="_x0000_s1032" style="position:absolute;left:6358;top:24;width:1550;height:0" coordorigin="6358,24" coordsize="1550,0" path="m6358,24r1550,e" filled="f" strokeweight=".58pt">
              <v:path arrowok="t"/>
            </v:shape>
            <v:shape id="_x0000_s1031" style="position:absolute;left:7908;top:24;width:10;height:0" coordorigin="7908,24" coordsize="10,0" path="m7908,24r10,e" filled="f" strokeweight=".58pt">
              <v:path arrowok="t"/>
            </v:shape>
            <v:shape id="_x0000_s1030" style="position:absolute;left:7918;top:24;width:2146;height:0" coordorigin="7918,24" coordsize="2146,0" path="m7918,24r2145,e" filled="f" strokeweight=".58pt">
              <v:path arrowok="t"/>
            </v:shape>
            <v:shape id="_x0000_s1029" style="position:absolute;left:4070;top:19;width:0;height:574" coordorigin="4070,19" coordsize="0,574" path="m4070,19r,574e" filled="f" strokeweight=".20497mm">
              <v:path arrowok="t"/>
            </v:shape>
            <v:shape id="_x0000_s1028" style="position:absolute;left:4073;top:588;width:5990;height:0" coordorigin="4073,588" coordsize="5990,0" path="m4073,588r5990,e" filled="f" strokeweight=".58pt">
              <v:path arrowok="t"/>
            </v:shape>
            <v:shape id="_x0000_s1027" style="position:absolute;left:10068;top:19;width:0;height:574" coordorigin="10068,19" coordsize="0,574" path="m10068,19r,574e" filled="f" strokeweight=".58pt">
              <v:path arrowok="t"/>
            </v:shape>
            <w10:wrap anchorx="page"/>
          </v:group>
        </w:pict>
      </w:r>
      <w:r w:rsidR="008F6A74">
        <w:rPr>
          <w:rFonts w:ascii="Arial" w:eastAsia="Arial" w:hAnsi="Arial" w:cs="Arial"/>
          <w:spacing w:val="-1"/>
          <w:position w:val="-1"/>
          <w:sz w:val="24"/>
          <w:szCs w:val="24"/>
        </w:rPr>
        <w:t>N</w:t>
      </w:r>
      <w:r w:rsidR="008F6A74"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 w:rsidR="008F6A74">
        <w:rPr>
          <w:rFonts w:ascii="Arial" w:eastAsia="Arial" w:hAnsi="Arial" w:cs="Arial"/>
          <w:spacing w:val="2"/>
          <w:position w:val="-1"/>
          <w:sz w:val="24"/>
          <w:szCs w:val="24"/>
        </w:rPr>
        <w:t>m</w:t>
      </w:r>
      <w:r w:rsidR="008F6A74">
        <w:rPr>
          <w:rFonts w:ascii="Arial" w:eastAsia="Arial" w:hAnsi="Arial" w:cs="Arial"/>
          <w:position w:val="-1"/>
          <w:sz w:val="24"/>
          <w:szCs w:val="24"/>
        </w:rPr>
        <w:t>e</w:t>
      </w:r>
      <w:r w:rsidR="008F6A74"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 w:rsidR="008F6A74">
        <w:rPr>
          <w:rFonts w:ascii="Arial" w:eastAsia="Arial" w:hAnsi="Arial" w:cs="Arial"/>
          <w:position w:val="-1"/>
          <w:sz w:val="24"/>
          <w:szCs w:val="24"/>
        </w:rPr>
        <w:t>&amp;</w:t>
      </w:r>
      <w:r w:rsidR="008F6A74"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 w:rsidR="008F6A74">
        <w:rPr>
          <w:rFonts w:ascii="Arial" w:eastAsia="Arial" w:hAnsi="Arial" w:cs="Arial"/>
          <w:spacing w:val="-2"/>
          <w:position w:val="-1"/>
          <w:sz w:val="24"/>
          <w:szCs w:val="24"/>
        </w:rPr>
        <w:t>A</w:t>
      </w:r>
      <w:r w:rsidR="008F6A74">
        <w:rPr>
          <w:rFonts w:ascii="Arial" w:eastAsia="Arial" w:hAnsi="Arial" w:cs="Arial"/>
          <w:spacing w:val="1"/>
          <w:position w:val="-1"/>
          <w:sz w:val="24"/>
          <w:szCs w:val="24"/>
        </w:rPr>
        <w:t>dd</w:t>
      </w:r>
      <w:r w:rsidR="008F6A74">
        <w:rPr>
          <w:rFonts w:ascii="Arial" w:eastAsia="Arial" w:hAnsi="Arial" w:cs="Arial"/>
          <w:spacing w:val="-1"/>
          <w:position w:val="-1"/>
          <w:sz w:val="24"/>
          <w:szCs w:val="24"/>
        </w:rPr>
        <w:t>r</w:t>
      </w:r>
      <w:r w:rsidR="008F6A74"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 w:rsidR="008F6A74">
        <w:rPr>
          <w:rFonts w:ascii="Arial" w:eastAsia="Arial" w:hAnsi="Arial" w:cs="Arial"/>
          <w:position w:val="-1"/>
          <w:sz w:val="24"/>
          <w:szCs w:val="24"/>
        </w:rPr>
        <w:t>ss</w:t>
      </w:r>
      <w:r w:rsidR="008F6A74"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r w:rsidR="008F6A74">
        <w:rPr>
          <w:rFonts w:ascii="Arial" w:eastAsia="Arial" w:hAnsi="Arial" w:cs="Arial"/>
          <w:spacing w:val="-1"/>
          <w:position w:val="-1"/>
          <w:sz w:val="24"/>
          <w:szCs w:val="24"/>
        </w:rPr>
        <w:t>o</w:t>
      </w:r>
      <w:r w:rsidR="008F6A74">
        <w:rPr>
          <w:rFonts w:ascii="Arial" w:eastAsia="Arial" w:hAnsi="Arial" w:cs="Arial"/>
          <w:position w:val="-1"/>
          <w:sz w:val="24"/>
          <w:szCs w:val="24"/>
        </w:rPr>
        <w:t>f</w:t>
      </w:r>
      <w:r w:rsidR="008F6A74">
        <w:rPr>
          <w:rFonts w:ascii="Arial" w:eastAsia="Arial" w:hAnsi="Arial" w:cs="Arial"/>
          <w:spacing w:val="4"/>
          <w:position w:val="-1"/>
          <w:sz w:val="24"/>
          <w:szCs w:val="24"/>
        </w:rPr>
        <w:t xml:space="preserve"> </w:t>
      </w:r>
      <w:r w:rsidR="008F6A74">
        <w:rPr>
          <w:rFonts w:ascii="Arial" w:eastAsia="Arial" w:hAnsi="Arial" w:cs="Arial"/>
          <w:spacing w:val="-2"/>
          <w:position w:val="-1"/>
          <w:sz w:val="24"/>
          <w:szCs w:val="24"/>
        </w:rPr>
        <w:t>B</w:t>
      </w:r>
      <w:r w:rsidR="008F6A74">
        <w:rPr>
          <w:rFonts w:ascii="Arial" w:eastAsia="Arial" w:hAnsi="Arial" w:cs="Arial"/>
          <w:spacing w:val="-1"/>
          <w:position w:val="-1"/>
          <w:sz w:val="24"/>
          <w:szCs w:val="24"/>
        </w:rPr>
        <w:t>a</w:t>
      </w:r>
      <w:r w:rsidR="008F6A74">
        <w:rPr>
          <w:rFonts w:ascii="Arial" w:eastAsia="Arial" w:hAnsi="Arial" w:cs="Arial"/>
          <w:spacing w:val="1"/>
          <w:position w:val="-1"/>
          <w:sz w:val="24"/>
          <w:szCs w:val="24"/>
        </w:rPr>
        <w:t>nk</w:t>
      </w:r>
    </w:p>
    <w:p w14:paraId="51BCCD7D" w14:textId="77777777" w:rsidR="00297212" w:rsidRDefault="00297212">
      <w:pPr>
        <w:spacing w:before="8" w:line="120" w:lineRule="exact"/>
        <w:rPr>
          <w:sz w:val="13"/>
          <w:szCs w:val="13"/>
        </w:rPr>
      </w:pPr>
    </w:p>
    <w:p w14:paraId="532406D5" w14:textId="77777777" w:rsidR="00297212" w:rsidRDefault="00297212">
      <w:pPr>
        <w:spacing w:line="200" w:lineRule="exact"/>
      </w:pPr>
    </w:p>
    <w:p w14:paraId="2826EBBA" w14:textId="77777777" w:rsidR="00297212" w:rsidRDefault="00297212">
      <w:pPr>
        <w:spacing w:line="200" w:lineRule="exact"/>
      </w:pPr>
    </w:p>
    <w:p w14:paraId="782E09F2" w14:textId="77777777" w:rsidR="00297212" w:rsidRDefault="008F6A74">
      <w:pPr>
        <w:spacing w:before="29"/>
        <w:ind w:left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spacing w:val="1"/>
          <w:sz w:val="24"/>
          <w:szCs w:val="24"/>
        </w:rPr>
        <w:t>.</w:t>
      </w:r>
      <w:r>
        <w:rPr>
          <w:rFonts w:ascii="Arial" w:eastAsia="Arial" w:hAnsi="Arial" w:cs="Arial"/>
          <w:b/>
          <w:spacing w:val="-1"/>
          <w:sz w:val="24"/>
          <w:szCs w:val="24"/>
        </w:rPr>
        <w:t>B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2"/>
          <w:sz w:val="24"/>
          <w:szCs w:val="24"/>
        </w:rPr>
        <w:t>B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-1"/>
          <w:sz w:val="24"/>
          <w:szCs w:val="24"/>
        </w:rPr>
        <w:t>C</w:t>
      </w:r>
      <w:r>
        <w:rPr>
          <w:rFonts w:ascii="Arial" w:eastAsia="Arial" w:hAnsi="Arial" w:cs="Arial"/>
          <w:b/>
          <w:sz w:val="24"/>
          <w:szCs w:val="24"/>
        </w:rPr>
        <w:t>S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p</w:t>
      </w:r>
      <w:r>
        <w:rPr>
          <w:rFonts w:ascii="Arial" w:eastAsia="Arial" w:hAnsi="Arial" w:cs="Arial"/>
          <w:b/>
          <w:spacing w:val="3"/>
          <w:sz w:val="24"/>
          <w:szCs w:val="24"/>
        </w:rPr>
        <w:t>a</w:t>
      </w:r>
      <w:r>
        <w:rPr>
          <w:rFonts w:ascii="Arial" w:eastAsia="Arial" w:hAnsi="Arial" w:cs="Arial"/>
          <w:b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sz w:val="24"/>
          <w:szCs w:val="24"/>
        </w:rPr>
        <w:t>m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n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z w:val="24"/>
          <w:szCs w:val="24"/>
        </w:rPr>
        <w:t>s</w:t>
      </w:r>
      <w:r>
        <w:rPr>
          <w:rFonts w:ascii="Arial" w:eastAsia="Arial" w:hAnsi="Arial" w:cs="Arial"/>
          <w:b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ca</w:t>
      </w:r>
      <w:r>
        <w:rPr>
          <w:rFonts w:ascii="Arial" w:eastAsia="Arial" w:hAnsi="Arial" w:cs="Arial"/>
          <w:b/>
          <w:sz w:val="24"/>
          <w:szCs w:val="24"/>
        </w:rPr>
        <w:t>nnot be</w:t>
      </w:r>
      <w:r>
        <w:rPr>
          <w:rFonts w:ascii="Arial" w:eastAsia="Arial" w:hAnsi="Arial" w:cs="Arial"/>
          <w:b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de</w:t>
      </w:r>
      <w:r>
        <w:rPr>
          <w:rFonts w:ascii="Arial" w:eastAsia="Arial" w:hAnsi="Arial" w:cs="Arial"/>
          <w:b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z w:val="24"/>
          <w:szCs w:val="24"/>
        </w:rPr>
        <w:t xml:space="preserve">o </w:t>
      </w:r>
      <w:r>
        <w:rPr>
          <w:rFonts w:ascii="Arial" w:eastAsia="Arial" w:hAnsi="Arial" w:cs="Arial"/>
          <w:b/>
          <w:spacing w:val="-3"/>
          <w:sz w:val="24"/>
          <w:szCs w:val="24"/>
        </w:rPr>
        <w:t>p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sz w:val="24"/>
          <w:szCs w:val="24"/>
        </w:rPr>
        <w:t>t o</w:t>
      </w:r>
      <w:r>
        <w:rPr>
          <w:rFonts w:ascii="Arial" w:eastAsia="Arial" w:hAnsi="Arial" w:cs="Arial"/>
          <w:b/>
          <w:spacing w:val="-1"/>
          <w:sz w:val="24"/>
          <w:szCs w:val="24"/>
        </w:rPr>
        <w:t>ff</w:t>
      </w:r>
      <w:r>
        <w:rPr>
          <w:rFonts w:ascii="Arial" w:eastAsia="Arial" w:hAnsi="Arial" w:cs="Arial"/>
          <w:b/>
          <w:spacing w:val="1"/>
          <w:sz w:val="24"/>
          <w:szCs w:val="24"/>
        </w:rPr>
        <w:t>ic</w:t>
      </w:r>
      <w:r>
        <w:rPr>
          <w:rFonts w:ascii="Arial" w:eastAsia="Arial" w:hAnsi="Arial" w:cs="Arial"/>
          <w:b/>
          <w:sz w:val="24"/>
          <w:szCs w:val="24"/>
        </w:rPr>
        <w:t>e</w:t>
      </w:r>
      <w:r>
        <w:rPr>
          <w:rFonts w:ascii="Arial" w:eastAsia="Arial" w:hAnsi="Arial" w:cs="Arial"/>
          <w:b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spacing w:val="-2"/>
          <w:sz w:val="24"/>
          <w:szCs w:val="24"/>
        </w:rPr>
        <w:t>c</w:t>
      </w:r>
      <w:r>
        <w:rPr>
          <w:rFonts w:ascii="Arial" w:eastAsia="Arial" w:hAnsi="Arial" w:cs="Arial"/>
          <w:b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sz w:val="24"/>
          <w:szCs w:val="24"/>
        </w:rPr>
        <w:t>oun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s.</w:t>
      </w:r>
    </w:p>
    <w:p w14:paraId="19407EC7" w14:textId="77777777" w:rsidR="00297212" w:rsidRDefault="00297212">
      <w:pPr>
        <w:spacing w:before="16" w:line="260" w:lineRule="exact"/>
        <w:rPr>
          <w:sz w:val="26"/>
          <w:szCs w:val="26"/>
        </w:rPr>
      </w:pPr>
    </w:p>
    <w:p w14:paraId="5A4C677E" w14:textId="77777777" w:rsidR="00297212" w:rsidRDefault="008F6A74">
      <w:pPr>
        <w:ind w:left="100"/>
        <w:rPr>
          <w:rFonts w:ascii="Arial" w:eastAsia="Arial" w:hAnsi="Arial" w:cs="Arial"/>
          <w:sz w:val="24"/>
          <w:szCs w:val="24"/>
        </w:rPr>
        <w:sectPr w:rsidR="00297212">
          <w:headerReference w:type="even" r:id="rId7"/>
          <w:headerReference w:type="default" r:id="rId8"/>
          <w:headerReference w:type="first" r:id="rId9"/>
          <w:pgSz w:w="12240" w:h="15840"/>
          <w:pgMar w:top="1020" w:right="600" w:bottom="280" w:left="860" w:header="720" w:footer="720" w:gutter="0"/>
          <w:cols w:space="720"/>
        </w:sectPr>
      </w:pPr>
      <w:r>
        <w:rPr>
          <w:rFonts w:ascii="Arial" w:eastAsia="Arial" w:hAnsi="Arial" w:cs="Arial"/>
          <w:b/>
          <w:sz w:val="24"/>
          <w:szCs w:val="24"/>
        </w:rPr>
        <w:t>L</w:t>
      </w:r>
      <w:r>
        <w:rPr>
          <w:rFonts w:ascii="Arial" w:eastAsia="Arial" w:hAnsi="Arial" w:cs="Arial"/>
          <w:b/>
          <w:spacing w:val="1"/>
          <w:sz w:val="24"/>
          <w:szCs w:val="24"/>
        </w:rPr>
        <w:t>is</w:t>
      </w:r>
      <w:r>
        <w:rPr>
          <w:rFonts w:ascii="Arial" w:eastAsia="Arial" w:hAnsi="Arial" w:cs="Arial"/>
          <w:b/>
          <w:sz w:val="24"/>
          <w:szCs w:val="24"/>
        </w:rPr>
        <w:t xml:space="preserve">t </w:t>
      </w:r>
      <w:r>
        <w:rPr>
          <w:rFonts w:ascii="Arial" w:eastAsia="Arial" w:hAnsi="Arial" w:cs="Arial"/>
          <w:b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ll</w:t>
      </w:r>
      <w:r>
        <w:rPr>
          <w:rFonts w:ascii="Arial" w:eastAsia="Arial" w:hAnsi="Arial" w:cs="Arial"/>
          <w:b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sz w:val="24"/>
          <w:szCs w:val="24"/>
        </w:rPr>
        <w:t>hild</w:t>
      </w:r>
      <w:r>
        <w:rPr>
          <w:rFonts w:ascii="Arial" w:eastAsia="Arial" w:hAnsi="Arial" w:cs="Arial"/>
          <w:b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 xml:space="preserve">n </w:t>
      </w:r>
      <w:r>
        <w:rPr>
          <w:rFonts w:ascii="Arial" w:eastAsia="Arial" w:hAnsi="Arial" w:cs="Arial"/>
          <w:b/>
          <w:spacing w:val="-1"/>
          <w:sz w:val="24"/>
          <w:szCs w:val="24"/>
        </w:rPr>
        <w:t>f</w:t>
      </w:r>
      <w:r>
        <w:rPr>
          <w:rFonts w:ascii="Arial" w:eastAsia="Arial" w:hAnsi="Arial" w:cs="Arial"/>
          <w:b/>
          <w:sz w:val="24"/>
          <w:szCs w:val="24"/>
        </w:rPr>
        <w:t>or</w:t>
      </w:r>
      <w:r>
        <w:rPr>
          <w:rFonts w:ascii="Arial" w:eastAsia="Arial" w:hAnsi="Arial" w:cs="Arial"/>
          <w:b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w</w:t>
      </w:r>
      <w:r>
        <w:rPr>
          <w:rFonts w:ascii="Arial" w:eastAsia="Arial" w:hAnsi="Arial" w:cs="Arial"/>
          <w:b/>
          <w:sz w:val="24"/>
          <w:szCs w:val="24"/>
        </w:rPr>
        <w:t>hom</w:t>
      </w:r>
      <w:r>
        <w:rPr>
          <w:rFonts w:ascii="Arial" w:eastAsia="Arial" w:hAnsi="Arial" w:cs="Arial"/>
          <w:b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sz w:val="24"/>
          <w:szCs w:val="24"/>
        </w:rPr>
        <w:t>ou</w:t>
      </w:r>
      <w:r>
        <w:rPr>
          <w:rFonts w:ascii="Arial" w:eastAsia="Arial" w:hAnsi="Arial" w:cs="Arial"/>
          <w:b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5"/>
          <w:sz w:val="24"/>
          <w:szCs w:val="24"/>
        </w:rPr>
        <w:t>w</w:t>
      </w:r>
      <w:r>
        <w:rPr>
          <w:rFonts w:ascii="Arial" w:eastAsia="Arial" w:hAnsi="Arial" w:cs="Arial"/>
          <w:b/>
          <w:spacing w:val="1"/>
          <w:sz w:val="24"/>
          <w:szCs w:val="24"/>
        </w:rPr>
        <w:t>is</w:t>
      </w:r>
      <w:r>
        <w:rPr>
          <w:rFonts w:ascii="Arial" w:eastAsia="Arial" w:hAnsi="Arial" w:cs="Arial"/>
          <w:b/>
          <w:sz w:val="24"/>
          <w:szCs w:val="24"/>
        </w:rPr>
        <w:t xml:space="preserve">h 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pp</w:t>
      </w:r>
      <w:r>
        <w:rPr>
          <w:rFonts w:ascii="Arial" w:eastAsia="Arial" w:hAnsi="Arial" w:cs="Arial"/>
          <w:b/>
          <w:spacing w:val="-2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y</w:t>
      </w:r>
      <w:r>
        <w:rPr>
          <w:rFonts w:ascii="Arial" w:eastAsia="Arial" w:hAnsi="Arial" w:cs="Arial"/>
          <w:b/>
          <w:spacing w:val="-1"/>
          <w:sz w:val="24"/>
          <w:szCs w:val="24"/>
        </w:rPr>
        <w:t xml:space="preserve"> (</w:t>
      </w:r>
      <w:r>
        <w:rPr>
          <w:rFonts w:ascii="Arial" w:eastAsia="Arial" w:hAnsi="Arial" w:cs="Arial"/>
          <w:b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sz w:val="24"/>
          <w:szCs w:val="24"/>
        </w:rPr>
        <w:t>n</w:t>
      </w:r>
      <w:r>
        <w:rPr>
          <w:rFonts w:ascii="Arial" w:eastAsia="Arial" w:hAnsi="Arial" w:cs="Arial"/>
          <w:b/>
          <w:spacing w:val="1"/>
          <w:sz w:val="24"/>
          <w:szCs w:val="24"/>
        </w:rPr>
        <w:t>cl</w:t>
      </w:r>
      <w:r>
        <w:rPr>
          <w:rFonts w:ascii="Arial" w:eastAsia="Arial" w:hAnsi="Arial" w:cs="Arial"/>
          <w:b/>
          <w:sz w:val="24"/>
          <w:szCs w:val="24"/>
        </w:rPr>
        <w:t>ud</w:t>
      </w:r>
      <w:r>
        <w:rPr>
          <w:rFonts w:ascii="Arial" w:eastAsia="Arial" w:hAnsi="Arial" w:cs="Arial"/>
          <w:b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sz w:val="24"/>
          <w:szCs w:val="24"/>
        </w:rPr>
        <w:t xml:space="preserve">ng </w:t>
      </w:r>
      <w:r>
        <w:rPr>
          <w:rFonts w:ascii="Arial" w:eastAsia="Arial" w:hAnsi="Arial" w:cs="Arial"/>
          <w:b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sz w:val="24"/>
          <w:szCs w:val="24"/>
        </w:rPr>
        <w:t>h</w:t>
      </w:r>
      <w:r>
        <w:rPr>
          <w:rFonts w:ascii="Arial" w:eastAsia="Arial" w:hAnsi="Arial" w:cs="Arial"/>
          <w:b/>
          <w:spacing w:val="1"/>
          <w:sz w:val="24"/>
          <w:szCs w:val="24"/>
        </w:rPr>
        <w:t>il</w:t>
      </w:r>
      <w:r>
        <w:rPr>
          <w:rFonts w:ascii="Arial" w:eastAsia="Arial" w:hAnsi="Arial" w:cs="Arial"/>
          <w:b/>
          <w:sz w:val="24"/>
          <w:szCs w:val="24"/>
        </w:rPr>
        <w:t>dr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n</w:t>
      </w:r>
      <w:r>
        <w:rPr>
          <w:rFonts w:ascii="Arial" w:eastAsia="Arial" w:hAnsi="Arial" w:cs="Arial"/>
          <w:b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1</w:t>
      </w:r>
      <w:r>
        <w:rPr>
          <w:rFonts w:ascii="Arial" w:eastAsia="Arial" w:hAnsi="Arial" w:cs="Arial"/>
          <w:b/>
          <w:sz w:val="24"/>
          <w:szCs w:val="24"/>
        </w:rPr>
        <w:t>6</w:t>
      </w:r>
      <w:r>
        <w:rPr>
          <w:rFonts w:ascii="Arial" w:eastAsia="Arial" w:hAnsi="Arial" w:cs="Arial"/>
          <w:b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6"/>
          <w:sz w:val="24"/>
          <w:szCs w:val="24"/>
        </w:rPr>
        <w:t>y</w:t>
      </w:r>
      <w:r>
        <w:rPr>
          <w:rFonts w:ascii="Arial" w:eastAsia="Arial" w:hAnsi="Arial" w:cs="Arial"/>
          <w:b/>
          <w:spacing w:val="1"/>
          <w:sz w:val="24"/>
          <w:szCs w:val="24"/>
        </w:rPr>
        <w:t>ea</w:t>
      </w:r>
      <w:r>
        <w:rPr>
          <w:rFonts w:ascii="Arial" w:eastAsia="Arial" w:hAnsi="Arial" w:cs="Arial"/>
          <w:b/>
          <w:sz w:val="24"/>
          <w:szCs w:val="24"/>
        </w:rPr>
        <w:t>rs</w:t>
      </w:r>
      <w:r>
        <w:rPr>
          <w:rFonts w:ascii="Arial" w:eastAsia="Arial" w:hAnsi="Arial" w:cs="Arial"/>
          <w:b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or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r)</w:t>
      </w:r>
    </w:p>
    <w:p w14:paraId="402B2663" w14:textId="77777777" w:rsidR="00297212" w:rsidRDefault="00297212">
      <w:pPr>
        <w:spacing w:line="80" w:lineRule="exact"/>
        <w:rPr>
          <w:sz w:val="9"/>
          <w:szCs w:val="9"/>
        </w:rPr>
      </w:pPr>
    </w:p>
    <w:tbl>
      <w:tblPr>
        <w:tblW w:w="0" w:type="auto"/>
        <w:tblInd w:w="2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1440"/>
        <w:gridCol w:w="1440"/>
        <w:gridCol w:w="1800"/>
        <w:gridCol w:w="4080"/>
      </w:tblGrid>
      <w:tr w:rsidR="00297212" w14:paraId="1F4618BD" w14:textId="77777777">
        <w:trPr>
          <w:trHeight w:hRule="exact" w:val="698"/>
        </w:trPr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6C8718" w14:textId="77777777" w:rsidR="00297212" w:rsidRDefault="00297212">
            <w:pPr>
              <w:spacing w:before="4" w:line="220" w:lineRule="exact"/>
              <w:rPr>
                <w:sz w:val="22"/>
                <w:szCs w:val="22"/>
              </w:rPr>
            </w:pPr>
          </w:p>
          <w:p w14:paraId="28878979" w14:textId="77777777" w:rsidR="00297212" w:rsidRDefault="008F6A74">
            <w:pPr>
              <w:ind w:left="46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</w:rPr>
              <w:t>u</w:t>
            </w:r>
            <w:r>
              <w:rPr>
                <w:rFonts w:ascii="Arial" w:eastAsia="Arial" w:hAnsi="Arial" w:cs="Arial"/>
                <w:b/>
                <w:spacing w:val="-1"/>
              </w:rPr>
              <w:t>r</w:t>
            </w:r>
            <w:r>
              <w:rPr>
                <w:rFonts w:ascii="Arial" w:eastAsia="Arial" w:hAnsi="Arial" w:cs="Arial"/>
                <w:b/>
                <w:spacing w:val="1"/>
              </w:rPr>
              <w:t>n</w:t>
            </w:r>
            <w:r>
              <w:rPr>
                <w:rFonts w:ascii="Arial" w:eastAsia="Arial" w:hAnsi="Arial" w:cs="Arial"/>
                <w:b/>
              </w:rPr>
              <w:t>a</w:t>
            </w:r>
            <w:r>
              <w:rPr>
                <w:rFonts w:ascii="Arial" w:eastAsia="Arial" w:hAnsi="Arial" w:cs="Arial"/>
                <w:b/>
                <w:spacing w:val="3"/>
              </w:rPr>
              <w:t>m</w:t>
            </w:r>
            <w:r>
              <w:rPr>
                <w:rFonts w:ascii="Arial" w:eastAsia="Arial" w:hAnsi="Arial" w:cs="Arial"/>
                <w:b/>
              </w:rPr>
              <w:t>e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B1B40E" w14:textId="77777777" w:rsidR="00297212" w:rsidRDefault="00297212">
            <w:pPr>
              <w:spacing w:before="4" w:line="220" w:lineRule="exact"/>
              <w:rPr>
                <w:sz w:val="22"/>
                <w:szCs w:val="22"/>
              </w:rPr>
            </w:pPr>
          </w:p>
          <w:p w14:paraId="265579C5" w14:textId="77777777" w:rsidR="00297212" w:rsidRDefault="008F6A74">
            <w:pPr>
              <w:ind w:left="19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1"/>
              </w:rPr>
              <w:t>F</w:t>
            </w:r>
            <w:r>
              <w:rPr>
                <w:rFonts w:ascii="Arial" w:eastAsia="Arial" w:hAnsi="Arial" w:cs="Arial"/>
                <w:b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</w:rPr>
              <w:t>r</w:t>
            </w:r>
            <w:r>
              <w:rPr>
                <w:rFonts w:ascii="Arial" w:eastAsia="Arial" w:hAnsi="Arial" w:cs="Arial"/>
                <w:b/>
              </w:rPr>
              <w:t>st</w:t>
            </w:r>
            <w:r>
              <w:rPr>
                <w:rFonts w:ascii="Arial" w:eastAsia="Arial" w:hAnsi="Arial" w:cs="Arial"/>
                <w:b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Na</w:t>
            </w:r>
            <w:r>
              <w:rPr>
                <w:rFonts w:ascii="Arial" w:eastAsia="Arial" w:hAnsi="Arial" w:cs="Arial"/>
                <w:b/>
                <w:spacing w:val="3"/>
              </w:rPr>
              <w:t>m</w:t>
            </w:r>
            <w:r>
              <w:rPr>
                <w:rFonts w:ascii="Arial" w:eastAsia="Arial" w:hAnsi="Arial" w:cs="Arial"/>
                <w:b/>
              </w:rPr>
              <w:t>e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2D37A2" w14:textId="77777777" w:rsidR="00297212" w:rsidRDefault="00297212">
            <w:pPr>
              <w:spacing w:before="4" w:line="220" w:lineRule="exact"/>
              <w:rPr>
                <w:sz w:val="22"/>
                <w:szCs w:val="22"/>
              </w:rPr>
            </w:pPr>
          </w:p>
          <w:p w14:paraId="39BC1D1D" w14:textId="77777777" w:rsidR="00297212" w:rsidRDefault="008F6A74">
            <w:pPr>
              <w:ind w:left="11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4"/>
              </w:rPr>
              <w:t>M</w:t>
            </w:r>
            <w:r>
              <w:rPr>
                <w:rFonts w:ascii="Arial" w:eastAsia="Arial" w:hAnsi="Arial" w:cs="Arial"/>
                <w:b/>
              </w:rPr>
              <w:t>ale/</w:t>
            </w:r>
            <w:r>
              <w:rPr>
                <w:rFonts w:ascii="Arial" w:eastAsia="Arial" w:hAnsi="Arial" w:cs="Arial"/>
                <w:b/>
                <w:spacing w:val="1"/>
              </w:rPr>
              <w:t>F</w:t>
            </w:r>
            <w:r>
              <w:rPr>
                <w:rFonts w:ascii="Arial" w:eastAsia="Arial" w:hAnsi="Arial" w:cs="Arial"/>
                <w:b/>
              </w:rPr>
              <w:t>emale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B5C485" w14:textId="77777777" w:rsidR="00297212" w:rsidRDefault="00297212">
            <w:pPr>
              <w:spacing w:before="4" w:line="220" w:lineRule="exact"/>
              <w:rPr>
                <w:sz w:val="22"/>
                <w:szCs w:val="22"/>
              </w:rPr>
            </w:pPr>
          </w:p>
          <w:p w14:paraId="5840D3C5" w14:textId="77777777" w:rsidR="00297212" w:rsidRDefault="008F6A74">
            <w:pPr>
              <w:ind w:left="257" w:right="26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Da</w:t>
            </w:r>
            <w:r>
              <w:rPr>
                <w:rFonts w:ascii="Arial" w:eastAsia="Arial" w:hAnsi="Arial" w:cs="Arial"/>
                <w:b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</w:rPr>
              <w:t>e</w:t>
            </w:r>
            <w:r>
              <w:rPr>
                <w:rFonts w:ascii="Arial" w:eastAsia="Arial" w:hAnsi="Arial" w:cs="Arial"/>
                <w:b/>
                <w:spacing w:val="-5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</w:rPr>
              <w:t>f</w:t>
            </w:r>
            <w:r>
              <w:rPr>
                <w:rFonts w:ascii="Arial" w:eastAsia="Arial" w:hAnsi="Arial" w:cs="Arial"/>
                <w:b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b/>
                <w:w w:val="99"/>
              </w:rPr>
              <w:t>Bi</w:t>
            </w:r>
            <w:r>
              <w:rPr>
                <w:rFonts w:ascii="Arial" w:eastAsia="Arial" w:hAnsi="Arial" w:cs="Arial"/>
                <w:b/>
                <w:spacing w:val="-1"/>
                <w:w w:val="99"/>
              </w:rPr>
              <w:t>r</w:t>
            </w:r>
            <w:r>
              <w:rPr>
                <w:rFonts w:ascii="Arial" w:eastAsia="Arial" w:hAnsi="Arial" w:cs="Arial"/>
                <w:b/>
                <w:spacing w:val="1"/>
                <w:w w:val="99"/>
              </w:rPr>
              <w:t>th</w:t>
            </w:r>
          </w:p>
          <w:p w14:paraId="4A0901E9" w14:textId="77777777" w:rsidR="00297212" w:rsidRDefault="008F6A74">
            <w:pPr>
              <w:ind w:left="158" w:right="16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1"/>
                <w:w w:val="99"/>
              </w:rPr>
              <w:t>(</w:t>
            </w:r>
            <w:r>
              <w:rPr>
                <w:rFonts w:ascii="Arial" w:eastAsia="Arial" w:hAnsi="Arial" w:cs="Arial"/>
                <w:b/>
                <w:w w:val="99"/>
              </w:rPr>
              <w:t>DD/</w:t>
            </w:r>
            <w:r>
              <w:rPr>
                <w:rFonts w:ascii="Arial" w:eastAsia="Arial" w:hAnsi="Arial" w:cs="Arial"/>
                <w:b/>
                <w:spacing w:val="2"/>
                <w:w w:val="99"/>
              </w:rPr>
              <w:t>MM</w:t>
            </w:r>
            <w:r>
              <w:rPr>
                <w:rFonts w:ascii="Arial" w:eastAsia="Arial" w:hAnsi="Arial" w:cs="Arial"/>
                <w:b/>
                <w:w w:val="99"/>
              </w:rPr>
              <w:t>/</w:t>
            </w:r>
            <w:r>
              <w:rPr>
                <w:rFonts w:ascii="Arial" w:eastAsia="Arial" w:hAnsi="Arial" w:cs="Arial"/>
                <w:b/>
                <w:spacing w:val="-1"/>
                <w:w w:val="99"/>
              </w:rPr>
              <w:t>Y</w:t>
            </w:r>
            <w:r>
              <w:rPr>
                <w:rFonts w:ascii="Arial" w:eastAsia="Arial" w:hAnsi="Arial" w:cs="Arial"/>
                <w:b/>
                <w:spacing w:val="2"/>
                <w:w w:val="99"/>
              </w:rPr>
              <w:t>YY</w:t>
            </w:r>
            <w:r>
              <w:rPr>
                <w:rFonts w:ascii="Arial" w:eastAsia="Arial" w:hAnsi="Arial" w:cs="Arial"/>
                <w:b/>
                <w:spacing w:val="-1"/>
                <w:w w:val="99"/>
              </w:rPr>
              <w:t>Y)</w:t>
            </w:r>
          </w:p>
        </w:tc>
        <w:tc>
          <w:tcPr>
            <w:tcW w:w="4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9B28AD" w14:textId="77777777" w:rsidR="00297212" w:rsidRDefault="00297212">
            <w:pPr>
              <w:spacing w:before="4" w:line="220" w:lineRule="exact"/>
              <w:rPr>
                <w:sz w:val="22"/>
                <w:szCs w:val="22"/>
              </w:rPr>
            </w:pPr>
          </w:p>
          <w:p w14:paraId="1974574E" w14:textId="77777777" w:rsidR="00297212" w:rsidRDefault="008F6A74">
            <w:pPr>
              <w:ind w:left="995" w:right="838" w:hanging="12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Name</w:t>
            </w:r>
            <w:r>
              <w:rPr>
                <w:rFonts w:ascii="Arial" w:eastAsia="Arial" w:hAnsi="Arial" w:cs="Arial"/>
                <w:b/>
                <w:spacing w:val="-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</w:rPr>
              <w:t>f</w:t>
            </w:r>
            <w:r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</w:rPr>
              <w:t>c</w:t>
            </w:r>
            <w:r>
              <w:rPr>
                <w:rFonts w:ascii="Arial" w:eastAsia="Arial" w:hAnsi="Arial" w:cs="Arial"/>
                <w:b/>
                <w:spacing w:val="1"/>
              </w:rPr>
              <w:t>hoo</w:t>
            </w:r>
            <w:r>
              <w:rPr>
                <w:rFonts w:ascii="Arial" w:eastAsia="Arial" w:hAnsi="Arial" w:cs="Arial"/>
                <w:b/>
              </w:rPr>
              <w:t>l/N</w:t>
            </w:r>
            <w:r>
              <w:rPr>
                <w:rFonts w:ascii="Arial" w:eastAsia="Arial" w:hAnsi="Arial" w:cs="Arial"/>
                <w:b/>
                <w:spacing w:val="1"/>
              </w:rPr>
              <w:t>u</w:t>
            </w:r>
            <w:r>
              <w:rPr>
                <w:rFonts w:ascii="Arial" w:eastAsia="Arial" w:hAnsi="Arial" w:cs="Arial"/>
                <w:b/>
                <w:spacing w:val="2"/>
              </w:rPr>
              <w:t>r</w:t>
            </w:r>
            <w:r>
              <w:rPr>
                <w:rFonts w:ascii="Arial" w:eastAsia="Arial" w:hAnsi="Arial" w:cs="Arial"/>
                <w:b/>
              </w:rPr>
              <w:t>s</w:t>
            </w:r>
            <w:r>
              <w:rPr>
                <w:rFonts w:ascii="Arial" w:eastAsia="Arial" w:hAnsi="Arial" w:cs="Arial"/>
                <w:b/>
                <w:spacing w:val="2"/>
              </w:rPr>
              <w:t>er</w:t>
            </w:r>
            <w:r>
              <w:rPr>
                <w:rFonts w:ascii="Arial" w:eastAsia="Arial" w:hAnsi="Arial" w:cs="Arial"/>
                <w:b/>
              </w:rPr>
              <w:t>y a</w:t>
            </w:r>
            <w:r>
              <w:rPr>
                <w:rFonts w:ascii="Arial" w:eastAsia="Arial" w:hAnsi="Arial" w:cs="Arial"/>
                <w:b/>
                <w:spacing w:val="1"/>
              </w:rPr>
              <w:t>tt</w:t>
            </w:r>
            <w:r>
              <w:rPr>
                <w:rFonts w:ascii="Arial" w:eastAsia="Arial" w:hAnsi="Arial" w:cs="Arial"/>
                <w:b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</w:rPr>
              <w:t>nd</w:t>
            </w:r>
            <w:r>
              <w:rPr>
                <w:rFonts w:ascii="Arial" w:eastAsia="Arial" w:hAnsi="Arial" w:cs="Arial"/>
                <w:b/>
              </w:rPr>
              <w:t>ed</w:t>
            </w:r>
            <w:r>
              <w:rPr>
                <w:rFonts w:ascii="Arial" w:eastAsia="Arial" w:hAnsi="Arial" w:cs="Arial"/>
                <w:b/>
                <w:spacing w:val="-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</w:rPr>
              <w:t>f</w:t>
            </w:r>
            <w:r>
              <w:rPr>
                <w:rFonts w:ascii="Arial" w:eastAsia="Arial" w:hAnsi="Arial" w:cs="Arial"/>
                <w:b/>
                <w:spacing w:val="-1"/>
              </w:rPr>
              <w:t>r</w:t>
            </w:r>
            <w:r>
              <w:rPr>
                <w:rFonts w:ascii="Arial" w:eastAsia="Arial" w:hAnsi="Arial" w:cs="Arial"/>
                <w:b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</w:rPr>
              <w:t>m</w:t>
            </w:r>
            <w:r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5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</w:rPr>
              <w:t>ugu</w:t>
            </w:r>
            <w:r>
              <w:rPr>
                <w:rFonts w:ascii="Arial" w:eastAsia="Arial" w:hAnsi="Arial" w:cs="Arial"/>
                <w:b/>
              </w:rPr>
              <w:t>st</w:t>
            </w:r>
          </w:p>
        </w:tc>
      </w:tr>
      <w:tr w:rsidR="00297212" w14:paraId="14CDA001" w14:textId="77777777">
        <w:trPr>
          <w:trHeight w:hRule="exact" w:val="286"/>
        </w:trPr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2FD67C" w14:textId="77777777" w:rsidR="00297212" w:rsidRDefault="00297212"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444C5B" w14:textId="77777777" w:rsidR="00297212" w:rsidRDefault="00297212"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321BD2" w14:textId="77777777" w:rsidR="00297212" w:rsidRDefault="00297212"/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621C30" w14:textId="77777777" w:rsidR="00297212" w:rsidRDefault="00297212"/>
        </w:tc>
        <w:tc>
          <w:tcPr>
            <w:tcW w:w="4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E00933" w14:textId="77777777" w:rsidR="00297212" w:rsidRDefault="00297212"/>
        </w:tc>
      </w:tr>
      <w:tr w:rsidR="00297212" w14:paraId="5C3B3385" w14:textId="77777777">
        <w:trPr>
          <w:trHeight w:hRule="exact" w:val="288"/>
        </w:trPr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7FFBDD" w14:textId="77777777" w:rsidR="00297212" w:rsidRDefault="00297212"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EE1B49" w14:textId="77777777" w:rsidR="00297212" w:rsidRDefault="00297212"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999CBB" w14:textId="77777777" w:rsidR="00297212" w:rsidRDefault="00297212"/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1E8A47" w14:textId="77777777" w:rsidR="00297212" w:rsidRDefault="00297212"/>
        </w:tc>
        <w:tc>
          <w:tcPr>
            <w:tcW w:w="4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AB7F30" w14:textId="77777777" w:rsidR="00297212" w:rsidRDefault="00297212"/>
        </w:tc>
      </w:tr>
      <w:tr w:rsidR="00297212" w14:paraId="0D36404B" w14:textId="77777777">
        <w:trPr>
          <w:trHeight w:hRule="exact" w:val="286"/>
        </w:trPr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346269" w14:textId="77777777" w:rsidR="00297212" w:rsidRDefault="00297212"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B041F8" w14:textId="77777777" w:rsidR="00297212" w:rsidRDefault="00297212"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DF892E" w14:textId="77777777" w:rsidR="00297212" w:rsidRDefault="00297212"/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9E8B7F" w14:textId="77777777" w:rsidR="00297212" w:rsidRDefault="00297212"/>
        </w:tc>
        <w:tc>
          <w:tcPr>
            <w:tcW w:w="4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5A532F" w14:textId="77777777" w:rsidR="00297212" w:rsidRDefault="00297212"/>
        </w:tc>
      </w:tr>
      <w:tr w:rsidR="00297212" w14:paraId="316DE406" w14:textId="77777777">
        <w:trPr>
          <w:trHeight w:hRule="exact" w:val="286"/>
        </w:trPr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4D276E" w14:textId="77777777" w:rsidR="00297212" w:rsidRDefault="00297212"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E8AEB" w14:textId="77777777" w:rsidR="00297212" w:rsidRDefault="00297212"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5418D5" w14:textId="77777777" w:rsidR="00297212" w:rsidRDefault="00297212"/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499DD0" w14:textId="77777777" w:rsidR="00297212" w:rsidRDefault="00297212"/>
        </w:tc>
        <w:tc>
          <w:tcPr>
            <w:tcW w:w="4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3806E8" w14:textId="77777777" w:rsidR="00297212" w:rsidRDefault="00297212"/>
        </w:tc>
      </w:tr>
      <w:tr w:rsidR="00297212" w14:paraId="545B988B" w14:textId="77777777">
        <w:trPr>
          <w:trHeight w:hRule="exact" w:val="286"/>
        </w:trPr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D189AD" w14:textId="77777777" w:rsidR="00297212" w:rsidRDefault="00297212"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9BA757" w14:textId="77777777" w:rsidR="00297212" w:rsidRDefault="00297212"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6F60E3" w14:textId="77777777" w:rsidR="00297212" w:rsidRDefault="00297212"/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E4CBB7" w14:textId="77777777" w:rsidR="00297212" w:rsidRDefault="00297212"/>
        </w:tc>
        <w:tc>
          <w:tcPr>
            <w:tcW w:w="4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6810DD" w14:textId="77777777" w:rsidR="00297212" w:rsidRDefault="00297212"/>
        </w:tc>
      </w:tr>
      <w:tr w:rsidR="00297212" w14:paraId="278AF14B" w14:textId="77777777">
        <w:trPr>
          <w:trHeight w:hRule="exact" w:val="286"/>
        </w:trPr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F7F76B" w14:textId="77777777" w:rsidR="00297212" w:rsidRDefault="00297212"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DBA56E" w14:textId="77777777" w:rsidR="00297212" w:rsidRDefault="00297212"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663377" w14:textId="77777777" w:rsidR="00297212" w:rsidRDefault="00297212"/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D15984" w14:textId="77777777" w:rsidR="00297212" w:rsidRDefault="00297212"/>
        </w:tc>
        <w:tc>
          <w:tcPr>
            <w:tcW w:w="4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63C50A" w14:textId="77777777" w:rsidR="00297212" w:rsidRDefault="00297212"/>
        </w:tc>
      </w:tr>
    </w:tbl>
    <w:p w14:paraId="18578A03" w14:textId="77777777" w:rsidR="00297212" w:rsidRDefault="00297212">
      <w:pPr>
        <w:spacing w:before="19" w:line="220" w:lineRule="exact"/>
        <w:rPr>
          <w:sz w:val="22"/>
          <w:szCs w:val="22"/>
        </w:rPr>
      </w:pPr>
    </w:p>
    <w:p w14:paraId="71565EAB" w14:textId="77777777" w:rsidR="00297212" w:rsidRDefault="008F6A74">
      <w:pPr>
        <w:spacing w:before="29"/>
        <w:ind w:left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Cl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il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il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il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6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ch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30</w:t>
      </w:r>
    </w:p>
    <w:p w14:paraId="197AAE33" w14:textId="77777777" w:rsidR="00297212" w:rsidRDefault="008F6A74">
      <w:pPr>
        <w:ind w:left="100" w:right="23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Sep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il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1"/>
          <w:sz w:val="24"/>
          <w:szCs w:val="24"/>
        </w:rPr>
        <w:t>hoo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un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the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er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hou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il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li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on.</w:t>
      </w:r>
    </w:p>
    <w:p w14:paraId="1279998C" w14:textId="77777777" w:rsidR="00297212" w:rsidRDefault="00297212">
      <w:pPr>
        <w:spacing w:before="16" w:line="260" w:lineRule="exact"/>
        <w:rPr>
          <w:sz w:val="26"/>
          <w:szCs w:val="26"/>
        </w:rPr>
      </w:pPr>
    </w:p>
    <w:p w14:paraId="5E043A1E" w14:textId="77777777" w:rsidR="00297212" w:rsidRDefault="008F6A74">
      <w:pPr>
        <w:spacing w:line="260" w:lineRule="exact"/>
        <w:ind w:left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position w:val="-1"/>
          <w:sz w:val="24"/>
          <w:szCs w:val="24"/>
        </w:rPr>
        <w:t>I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 xml:space="preserve"> a</w:t>
      </w:r>
      <w:r>
        <w:rPr>
          <w:rFonts w:ascii="Arial" w:eastAsia="Arial" w:hAnsi="Arial" w:cs="Arial"/>
          <w:b/>
          <w:position w:val="-1"/>
          <w:sz w:val="24"/>
          <w:szCs w:val="24"/>
        </w:rPr>
        <w:t>m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 xml:space="preserve"> i</w:t>
      </w:r>
      <w:r>
        <w:rPr>
          <w:rFonts w:ascii="Arial" w:eastAsia="Arial" w:hAnsi="Arial" w:cs="Arial"/>
          <w:b/>
          <w:position w:val="-1"/>
          <w:sz w:val="24"/>
          <w:szCs w:val="24"/>
        </w:rPr>
        <w:t>n</w:t>
      </w:r>
      <w:r>
        <w:rPr>
          <w:rFonts w:ascii="Arial" w:eastAsia="Arial" w:hAnsi="Arial" w:cs="Arial"/>
          <w:b/>
          <w:spacing w:val="-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position w:val="-1"/>
          <w:sz w:val="24"/>
          <w:szCs w:val="24"/>
        </w:rPr>
        <w:t>r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b/>
          <w:spacing w:val="-2"/>
          <w:position w:val="-1"/>
          <w:sz w:val="24"/>
          <w:szCs w:val="24"/>
        </w:rPr>
        <w:t>c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b/>
          <w:position w:val="-1"/>
          <w:sz w:val="24"/>
          <w:szCs w:val="24"/>
        </w:rPr>
        <w:t xml:space="preserve">ipt of 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t</w:t>
      </w:r>
      <w:r>
        <w:rPr>
          <w:rFonts w:ascii="Arial" w:eastAsia="Arial" w:hAnsi="Arial" w:cs="Arial"/>
          <w:b/>
          <w:position w:val="-1"/>
          <w:sz w:val="24"/>
          <w:szCs w:val="24"/>
        </w:rPr>
        <w:t>he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</w:rPr>
        <w:t xml:space="preserve"> f</w:t>
      </w:r>
      <w:r>
        <w:rPr>
          <w:rFonts w:ascii="Arial" w:eastAsia="Arial" w:hAnsi="Arial" w:cs="Arial"/>
          <w:b/>
          <w:position w:val="-1"/>
          <w:sz w:val="24"/>
          <w:szCs w:val="24"/>
        </w:rPr>
        <w:t>o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l</w:t>
      </w:r>
      <w:r>
        <w:rPr>
          <w:rFonts w:ascii="Arial" w:eastAsia="Arial" w:hAnsi="Arial" w:cs="Arial"/>
          <w:b/>
          <w:position w:val="-1"/>
          <w:sz w:val="24"/>
          <w:szCs w:val="24"/>
        </w:rPr>
        <w:t>l</w:t>
      </w:r>
      <w:r>
        <w:rPr>
          <w:rFonts w:ascii="Arial" w:eastAsia="Arial" w:hAnsi="Arial" w:cs="Arial"/>
          <w:b/>
          <w:spacing w:val="-3"/>
          <w:position w:val="-1"/>
          <w:sz w:val="24"/>
          <w:szCs w:val="24"/>
        </w:rPr>
        <w:t>o</w:t>
      </w:r>
      <w:r>
        <w:rPr>
          <w:rFonts w:ascii="Arial" w:eastAsia="Arial" w:hAnsi="Arial" w:cs="Arial"/>
          <w:b/>
          <w:spacing w:val="5"/>
          <w:position w:val="-1"/>
          <w:sz w:val="24"/>
          <w:szCs w:val="24"/>
        </w:rPr>
        <w:t>w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i</w:t>
      </w:r>
      <w:r>
        <w:rPr>
          <w:rFonts w:ascii="Arial" w:eastAsia="Arial" w:hAnsi="Arial" w:cs="Arial"/>
          <w:b/>
          <w:position w:val="-1"/>
          <w:sz w:val="24"/>
          <w:szCs w:val="24"/>
        </w:rPr>
        <w:t xml:space="preserve">ng </w:t>
      </w:r>
      <w:r>
        <w:rPr>
          <w:rFonts w:ascii="Arial" w:eastAsia="Arial" w:hAnsi="Arial" w:cs="Arial"/>
          <w:b/>
          <w:spacing w:val="-3"/>
          <w:position w:val="-1"/>
          <w:sz w:val="24"/>
          <w:szCs w:val="24"/>
        </w:rPr>
        <w:t>b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b/>
          <w:position w:val="-1"/>
          <w:sz w:val="24"/>
          <w:szCs w:val="24"/>
        </w:rPr>
        <w:t>n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f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i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t(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s</w:t>
      </w:r>
      <w:r>
        <w:rPr>
          <w:rFonts w:ascii="Arial" w:eastAsia="Arial" w:hAnsi="Arial" w:cs="Arial"/>
          <w:b/>
          <w:position w:val="-1"/>
          <w:sz w:val="24"/>
          <w:szCs w:val="24"/>
        </w:rPr>
        <w:t xml:space="preserve">) 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(</w:t>
      </w:r>
      <w:r>
        <w:rPr>
          <w:rFonts w:ascii="Arial" w:eastAsia="Arial" w:hAnsi="Arial" w:cs="Arial"/>
          <w:b/>
          <w:position w:val="-1"/>
          <w:sz w:val="24"/>
          <w:szCs w:val="24"/>
        </w:rPr>
        <w:t>p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lea</w:t>
      </w:r>
      <w:r>
        <w:rPr>
          <w:rFonts w:ascii="Arial" w:eastAsia="Arial" w:hAnsi="Arial" w:cs="Arial"/>
          <w:b/>
          <w:spacing w:val="-2"/>
          <w:position w:val="-1"/>
          <w:sz w:val="24"/>
          <w:szCs w:val="24"/>
        </w:rPr>
        <w:t>s</w:t>
      </w:r>
      <w:r>
        <w:rPr>
          <w:rFonts w:ascii="Arial" w:eastAsia="Arial" w:hAnsi="Arial" w:cs="Arial"/>
          <w:b/>
          <w:position w:val="-1"/>
          <w:sz w:val="24"/>
          <w:szCs w:val="24"/>
        </w:rPr>
        <w:t>e</w:t>
      </w:r>
      <w:r>
        <w:rPr>
          <w:rFonts w:ascii="Arial" w:eastAsia="Arial" w:hAnsi="Arial" w:cs="Arial"/>
          <w:b/>
          <w:spacing w:val="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i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c</w:t>
      </w:r>
      <w:r>
        <w:rPr>
          <w:rFonts w:ascii="Arial" w:eastAsia="Arial" w:hAnsi="Arial" w:cs="Arial"/>
          <w:b/>
          <w:position w:val="-1"/>
          <w:sz w:val="24"/>
          <w:szCs w:val="24"/>
        </w:rPr>
        <w:t>k</w:t>
      </w:r>
      <w:r>
        <w:rPr>
          <w:rFonts w:ascii="Arial" w:eastAsia="Arial" w:hAnsi="Arial" w:cs="Arial"/>
          <w:b/>
          <w:spacing w:val="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5"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position w:val="-1"/>
          <w:sz w:val="24"/>
          <w:szCs w:val="24"/>
        </w:rPr>
        <w:t>LL r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b/>
          <w:position w:val="-1"/>
          <w:sz w:val="24"/>
          <w:szCs w:val="24"/>
        </w:rPr>
        <w:t>l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b/>
          <w:spacing w:val="-2"/>
          <w:position w:val="-1"/>
          <w:sz w:val="24"/>
          <w:szCs w:val="24"/>
        </w:rPr>
        <w:t>v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position w:val="-1"/>
          <w:sz w:val="24"/>
          <w:szCs w:val="24"/>
        </w:rPr>
        <w:t>n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t)</w:t>
      </w:r>
      <w:r>
        <w:rPr>
          <w:rFonts w:ascii="Arial" w:eastAsia="Arial" w:hAnsi="Arial" w:cs="Arial"/>
          <w:b/>
          <w:position w:val="-1"/>
          <w:sz w:val="24"/>
          <w:szCs w:val="24"/>
        </w:rPr>
        <w:t>:</w:t>
      </w:r>
    </w:p>
    <w:p w14:paraId="63367BD2" w14:textId="77777777" w:rsidR="00297212" w:rsidRDefault="00297212">
      <w:pPr>
        <w:spacing w:before="17" w:line="260" w:lineRule="exact"/>
        <w:rPr>
          <w:sz w:val="26"/>
          <w:szCs w:val="26"/>
        </w:rPr>
      </w:pPr>
    </w:p>
    <w:tbl>
      <w:tblPr>
        <w:tblW w:w="0" w:type="auto"/>
        <w:tblInd w:w="1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18"/>
        <w:gridCol w:w="720"/>
        <w:gridCol w:w="3120"/>
      </w:tblGrid>
      <w:tr w:rsidR="00297212" w14:paraId="5A134E21" w14:textId="77777777">
        <w:trPr>
          <w:trHeight w:hRule="exact" w:val="286"/>
        </w:trPr>
        <w:tc>
          <w:tcPr>
            <w:tcW w:w="671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3C3908D9" w14:textId="77777777" w:rsidR="00297212" w:rsidRDefault="00297212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153356" w14:textId="77777777" w:rsidR="00297212" w:rsidRDefault="008F6A74">
            <w:pPr>
              <w:spacing w:line="260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ic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k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5F6787" w14:textId="77777777" w:rsidR="00297212" w:rsidRDefault="008F6A74">
            <w:pPr>
              <w:spacing w:line="260" w:lineRule="exact"/>
              <w:ind w:left="72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nt To</w:t>
            </w:r>
          </w:p>
        </w:tc>
      </w:tr>
      <w:tr w:rsidR="00297212" w14:paraId="6EC50731" w14:textId="77777777">
        <w:trPr>
          <w:trHeight w:hRule="exact" w:val="240"/>
        </w:trPr>
        <w:tc>
          <w:tcPr>
            <w:tcW w:w="6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A928A6" w14:textId="77777777" w:rsidR="00297212" w:rsidRDefault="008F6A74">
            <w:pPr>
              <w:spacing w:line="22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In</w:t>
            </w: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4"/>
              </w:rPr>
              <w:t>m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</w:rPr>
              <w:t>uppo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or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J</w:t>
            </w:r>
            <w:r>
              <w:rPr>
                <w:rFonts w:ascii="Arial" w:eastAsia="Arial" w:hAnsi="Arial" w:cs="Arial"/>
              </w:rPr>
              <w:t>ob</w:t>
            </w:r>
            <w:r>
              <w:rPr>
                <w:rFonts w:ascii="Arial" w:eastAsia="Arial" w:hAnsi="Arial" w:cs="Arial"/>
                <w:spacing w:val="-1"/>
              </w:rPr>
              <w:t xml:space="preserve"> S</w:t>
            </w:r>
            <w:r>
              <w:rPr>
                <w:rFonts w:ascii="Arial" w:eastAsia="Arial" w:hAnsi="Arial" w:cs="Arial"/>
                <w:spacing w:val="2"/>
              </w:rPr>
              <w:t>ee</w:t>
            </w:r>
            <w:r>
              <w:rPr>
                <w:rFonts w:ascii="Arial" w:eastAsia="Arial" w:hAnsi="Arial" w:cs="Arial"/>
                <w:spacing w:val="4"/>
              </w:rPr>
              <w:t>k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Al</w:t>
            </w:r>
            <w:r>
              <w:rPr>
                <w:rFonts w:ascii="Arial" w:eastAsia="Arial" w:hAnsi="Arial" w:cs="Arial"/>
                <w:spacing w:val="1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w</w:t>
            </w:r>
            <w:r>
              <w:rPr>
                <w:rFonts w:ascii="Arial" w:eastAsia="Arial" w:hAnsi="Arial" w:cs="Arial"/>
              </w:rPr>
              <w:t>an</w:t>
            </w: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(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4"/>
              </w:rPr>
              <w:t>m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</w:rPr>
              <w:t>b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s</w:t>
            </w:r>
            <w:r>
              <w:rPr>
                <w:rFonts w:ascii="Arial" w:eastAsia="Arial" w:hAnsi="Arial" w:cs="Arial"/>
              </w:rPr>
              <w:t>ed)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8927EB" w14:textId="77777777" w:rsidR="00297212" w:rsidRDefault="00297212"/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CD4461" w14:textId="77777777" w:rsidR="00297212" w:rsidRDefault="008F6A74">
            <w:pPr>
              <w:spacing w:line="220" w:lineRule="exact"/>
              <w:ind w:left="18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</w:rPr>
              <w:t>ho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M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&amp;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3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ng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  <w:spacing w:val="3"/>
              </w:rPr>
              <w:t>G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ant</w:t>
            </w:r>
          </w:p>
        </w:tc>
      </w:tr>
      <w:tr w:rsidR="00297212" w14:paraId="075FAB95" w14:textId="77777777">
        <w:trPr>
          <w:trHeight w:hRule="exact" w:val="470"/>
        </w:trPr>
        <w:tc>
          <w:tcPr>
            <w:tcW w:w="6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B1C75B" w14:textId="7A84EA5C" w:rsidR="00297212" w:rsidRDefault="008F6A74">
            <w:pPr>
              <w:spacing w:before="2" w:line="220" w:lineRule="exact"/>
              <w:ind w:left="100" w:right="73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Un</w:t>
            </w: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  <w:spacing w:val="-1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rs</w:t>
            </w:r>
            <w:r>
              <w:rPr>
                <w:rFonts w:ascii="Arial" w:eastAsia="Arial" w:hAnsi="Arial" w:cs="Arial"/>
              </w:rPr>
              <w:t>al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</w:rPr>
              <w:t>w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th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an a</w:t>
            </w:r>
            <w:r>
              <w:rPr>
                <w:rFonts w:ascii="Arial" w:eastAsia="Arial" w:hAnsi="Arial" w:cs="Arial"/>
                <w:spacing w:val="2"/>
              </w:rPr>
              <w:t>n</w:t>
            </w:r>
            <w:r>
              <w:rPr>
                <w:rFonts w:ascii="Arial" w:eastAsia="Arial" w:hAnsi="Arial" w:cs="Arial"/>
              </w:rPr>
              <w:t>nu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</w:rPr>
              <w:t>ea</w:t>
            </w:r>
            <w:r>
              <w:rPr>
                <w:rFonts w:ascii="Arial" w:eastAsia="Arial" w:hAnsi="Arial" w:cs="Arial"/>
                <w:spacing w:val="3"/>
              </w:rPr>
              <w:t>r</w:t>
            </w:r>
            <w:r>
              <w:rPr>
                <w:rFonts w:ascii="Arial" w:eastAsia="Arial" w:hAnsi="Arial" w:cs="Arial"/>
              </w:rPr>
              <w:t>ned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4"/>
              </w:rPr>
              <w:t>m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of 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s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</w:rPr>
              <w:t>than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£</w:t>
            </w:r>
            <w:r w:rsidR="0005440A">
              <w:rPr>
                <w:rFonts w:ascii="Arial" w:eastAsia="Arial" w:hAnsi="Arial" w:cs="Arial"/>
              </w:rPr>
              <w:t>1</w:t>
            </w:r>
            <w:r w:rsidR="00172709">
              <w:rPr>
                <w:rFonts w:ascii="Arial" w:eastAsia="Arial" w:hAnsi="Arial" w:cs="Arial"/>
              </w:rPr>
              <w:t>294</w:t>
            </w:r>
            <w:r w:rsidR="0005440A">
              <w:rPr>
                <w:rFonts w:ascii="Arial" w:eastAsia="Arial" w:hAnsi="Arial" w:cs="Arial"/>
              </w:rPr>
              <w:t>0</w:t>
            </w:r>
            <w:r w:rsidR="004617D9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(</w:t>
            </w:r>
            <w:r>
              <w:rPr>
                <w:rFonts w:ascii="Arial" w:eastAsia="Arial" w:hAnsi="Arial" w:cs="Arial"/>
              </w:rPr>
              <w:t>£</w:t>
            </w:r>
            <w:r w:rsidR="00172709">
              <w:rPr>
                <w:rFonts w:ascii="Arial" w:eastAsia="Arial" w:hAnsi="Arial" w:cs="Arial"/>
              </w:rPr>
              <w:t>1078</w:t>
            </w:r>
            <w:r>
              <w:rPr>
                <w:rFonts w:ascii="Arial" w:eastAsia="Arial" w:hAnsi="Arial" w:cs="Arial"/>
                <w:spacing w:val="2"/>
              </w:rPr>
              <w:t>.</w:t>
            </w:r>
            <w:r>
              <w:rPr>
                <w:rFonts w:ascii="Arial" w:eastAsia="Arial" w:hAnsi="Arial" w:cs="Arial"/>
              </w:rPr>
              <w:t>33/</w:t>
            </w:r>
            <w:r>
              <w:rPr>
                <w:rFonts w:ascii="Arial" w:eastAsia="Arial" w:hAnsi="Arial" w:cs="Arial"/>
                <w:spacing w:val="4"/>
              </w:rPr>
              <w:t>m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39BEE9" w14:textId="77777777" w:rsidR="00297212" w:rsidRDefault="00297212"/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5DA3BF" w14:textId="77777777" w:rsidR="00297212" w:rsidRDefault="008F6A74">
            <w:pPr>
              <w:spacing w:line="220" w:lineRule="exact"/>
              <w:ind w:left="18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</w:rPr>
              <w:t>ho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M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&amp;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3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ng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  <w:spacing w:val="3"/>
              </w:rPr>
              <w:t>G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ant</w:t>
            </w:r>
          </w:p>
        </w:tc>
      </w:tr>
      <w:tr w:rsidR="00297212" w14:paraId="1EA93B0B" w14:textId="77777777">
        <w:trPr>
          <w:trHeight w:hRule="exact" w:val="240"/>
        </w:trPr>
        <w:tc>
          <w:tcPr>
            <w:tcW w:w="6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463AC2" w14:textId="77777777" w:rsidR="00297212" w:rsidRDefault="008F6A74">
            <w:pPr>
              <w:spacing w:line="22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en</w:t>
            </w:r>
            <w:r>
              <w:rPr>
                <w:rFonts w:ascii="Arial" w:eastAsia="Arial" w:hAnsi="Arial" w:cs="Arial"/>
                <w:spacing w:val="1"/>
              </w:rPr>
              <w:t>si</w:t>
            </w:r>
            <w:r>
              <w:rPr>
                <w:rFonts w:ascii="Arial" w:eastAsia="Arial" w:hAnsi="Arial" w:cs="Arial"/>
              </w:rPr>
              <w:t>on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ed</w:t>
            </w: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t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491731" w14:textId="77777777" w:rsidR="00297212" w:rsidRDefault="00297212"/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0B903C" w14:textId="77777777" w:rsidR="00297212" w:rsidRDefault="008F6A74">
            <w:pPr>
              <w:spacing w:line="220" w:lineRule="exact"/>
              <w:ind w:left="18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</w:rPr>
              <w:t>ho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M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&amp;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3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ng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  <w:spacing w:val="3"/>
              </w:rPr>
              <w:t>G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ant</w:t>
            </w:r>
          </w:p>
        </w:tc>
      </w:tr>
      <w:tr w:rsidR="00297212" w14:paraId="79FA2457" w14:textId="77777777">
        <w:trPr>
          <w:trHeight w:hRule="exact" w:val="240"/>
        </w:trPr>
        <w:tc>
          <w:tcPr>
            <w:tcW w:w="6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4AE864" w14:textId="77777777" w:rsidR="00297212" w:rsidRDefault="008F6A74">
            <w:pPr>
              <w:spacing w:line="22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4"/>
              </w:rPr>
              <w:t>m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  <w:spacing w:val="-6"/>
              </w:rPr>
              <w:t>y</w:t>
            </w:r>
            <w:r>
              <w:rPr>
                <w:rFonts w:ascii="Arial" w:eastAsia="Arial" w:hAnsi="Arial" w:cs="Arial"/>
                <w:spacing w:val="4"/>
              </w:rPr>
              <w:t>m</w:t>
            </w:r>
            <w:r>
              <w:rPr>
                <w:rFonts w:ascii="Arial" w:eastAsia="Arial" w:hAnsi="Arial" w:cs="Arial"/>
              </w:rPr>
              <w:t>ent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</w:rPr>
              <w:t>and</w:t>
            </w:r>
            <w:r>
              <w:rPr>
                <w:rFonts w:ascii="Arial" w:eastAsia="Arial" w:hAnsi="Arial" w:cs="Arial"/>
                <w:spacing w:val="-1"/>
              </w:rPr>
              <w:t xml:space="preserve"> S</w:t>
            </w:r>
            <w:r>
              <w:rPr>
                <w:rFonts w:ascii="Arial" w:eastAsia="Arial" w:hAnsi="Arial" w:cs="Arial"/>
                <w:spacing w:val="2"/>
              </w:rPr>
              <w:t>u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2"/>
              </w:rPr>
              <w:t>p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ll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wan</w:t>
            </w: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</w:rPr>
              <w:t>(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4"/>
              </w:rPr>
              <w:t>m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at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d)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C2248A" w14:textId="77777777" w:rsidR="00297212" w:rsidRDefault="00297212"/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007E4D" w14:textId="77777777" w:rsidR="00297212" w:rsidRDefault="008F6A74">
            <w:pPr>
              <w:spacing w:line="220" w:lineRule="exact"/>
              <w:ind w:left="18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</w:rPr>
              <w:t>ho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M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&amp;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3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ng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  <w:spacing w:val="3"/>
              </w:rPr>
              <w:t>G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ant</w:t>
            </w:r>
          </w:p>
        </w:tc>
      </w:tr>
      <w:tr w:rsidR="00297212" w14:paraId="08CC2178" w14:textId="77777777">
        <w:trPr>
          <w:trHeight w:hRule="exact" w:val="240"/>
        </w:trPr>
        <w:tc>
          <w:tcPr>
            <w:tcW w:w="6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510BAE" w14:textId="04BA6B4F" w:rsidR="00297212" w:rsidRDefault="008F6A74">
            <w:pPr>
              <w:spacing w:line="22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Hou</w:t>
            </w:r>
            <w:r>
              <w:rPr>
                <w:rFonts w:ascii="Arial" w:eastAsia="Arial" w:hAnsi="Arial" w:cs="Arial"/>
                <w:spacing w:val="1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n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B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f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n</w:t>
            </w:r>
            <w:r>
              <w:rPr>
                <w:rFonts w:ascii="Arial" w:eastAsia="Arial" w:hAnsi="Arial" w:cs="Arial"/>
              </w:rPr>
              <w:t>d/or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  <w:spacing w:val="3"/>
              </w:rPr>
              <w:t>C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un</w:t>
            </w: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</w:rPr>
              <w:t>ax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Redu</w:t>
            </w: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on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39BF3F" w14:textId="77777777" w:rsidR="00297212" w:rsidRDefault="00297212"/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6A8DBB" w14:textId="77777777" w:rsidR="00297212" w:rsidRDefault="008F6A74">
            <w:pPr>
              <w:spacing w:line="220" w:lineRule="exact"/>
              <w:ind w:left="9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n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Gr</w:t>
            </w:r>
            <w:r>
              <w:rPr>
                <w:rFonts w:ascii="Arial" w:eastAsia="Arial" w:hAnsi="Arial" w:cs="Arial"/>
              </w:rPr>
              <w:t>ant</w:t>
            </w:r>
          </w:p>
        </w:tc>
      </w:tr>
      <w:tr w:rsidR="00297212" w14:paraId="0F2BB581" w14:textId="77777777">
        <w:trPr>
          <w:trHeight w:hRule="exact" w:val="240"/>
        </w:trPr>
        <w:tc>
          <w:tcPr>
            <w:tcW w:w="6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A4F970" w14:textId="77777777" w:rsidR="00297212" w:rsidRDefault="008F6A74">
            <w:pPr>
              <w:spacing w:line="22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2"/>
              </w:rPr>
              <w:t>p</w:t>
            </w:r>
            <w:r>
              <w:rPr>
                <w:rFonts w:ascii="Arial" w:eastAsia="Arial" w:hAnsi="Arial" w:cs="Arial"/>
              </w:rPr>
              <w:t>po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u</w:t>
            </w:r>
            <w:r>
              <w:rPr>
                <w:rFonts w:ascii="Arial" w:eastAsia="Arial" w:hAnsi="Arial" w:cs="Arial"/>
              </w:rPr>
              <w:t>nder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V</w:t>
            </w:r>
            <w:r>
              <w:rPr>
                <w:rFonts w:ascii="Arial" w:eastAsia="Arial" w:hAnsi="Arial" w:cs="Arial"/>
              </w:rPr>
              <w:t>I of the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m</w:t>
            </w:r>
            <w:r>
              <w:rPr>
                <w:rFonts w:ascii="Arial" w:eastAsia="Arial" w:hAnsi="Arial" w:cs="Arial"/>
                <w:spacing w:val="4"/>
              </w:rPr>
              <w:t>m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on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</w:rPr>
              <w:t>&amp;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6"/>
              </w:rPr>
              <w:t>s</w:t>
            </w:r>
            <w:r>
              <w:rPr>
                <w:rFonts w:ascii="Arial" w:eastAsia="Arial" w:hAnsi="Arial" w:cs="Arial"/>
                <w:spacing w:val="-4"/>
              </w:rPr>
              <w:t>y</w:t>
            </w:r>
            <w:r>
              <w:rPr>
                <w:rFonts w:ascii="Arial" w:eastAsia="Arial" w:hAnsi="Arial" w:cs="Arial"/>
                <w:spacing w:val="1"/>
              </w:rPr>
              <w:t>l</w:t>
            </w:r>
            <w:r>
              <w:rPr>
                <w:rFonts w:ascii="Arial" w:eastAsia="Arial" w:hAnsi="Arial" w:cs="Arial"/>
              </w:rPr>
              <w:t>um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Ac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</w:rPr>
              <w:t>19</w:t>
            </w:r>
            <w:r>
              <w:rPr>
                <w:rFonts w:ascii="Arial" w:eastAsia="Arial" w:hAnsi="Arial" w:cs="Arial"/>
                <w:spacing w:val="2"/>
              </w:rPr>
              <w:t>9</w:t>
            </w:r>
            <w:r>
              <w:rPr>
                <w:rFonts w:ascii="Arial" w:eastAsia="Arial" w:hAnsi="Arial" w:cs="Arial"/>
              </w:rPr>
              <w:t>9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021F52" w14:textId="77777777" w:rsidR="00297212" w:rsidRDefault="00297212"/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785A43" w14:textId="77777777" w:rsidR="00297212" w:rsidRDefault="008F6A74">
            <w:pPr>
              <w:spacing w:line="220" w:lineRule="exact"/>
              <w:ind w:left="18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</w:rPr>
              <w:t>ho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M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&amp;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3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ng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  <w:spacing w:val="3"/>
              </w:rPr>
              <w:t>G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ant</w:t>
            </w:r>
          </w:p>
        </w:tc>
      </w:tr>
      <w:tr w:rsidR="00297212" w14:paraId="0BB614A5" w14:textId="77777777">
        <w:trPr>
          <w:trHeight w:hRule="exact" w:val="240"/>
        </w:trPr>
        <w:tc>
          <w:tcPr>
            <w:tcW w:w="6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DEBE54" w14:textId="77777777" w:rsidR="00297212" w:rsidRDefault="008F6A74">
            <w:pPr>
              <w:spacing w:line="22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Ki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s</w:t>
            </w:r>
            <w:r>
              <w:rPr>
                <w:rFonts w:ascii="Arial" w:eastAsia="Arial" w:hAnsi="Arial" w:cs="Arial"/>
                <w:spacing w:val="2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ll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wan</w:t>
            </w: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</w:rPr>
              <w:t>e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385349" w14:textId="77777777" w:rsidR="00297212" w:rsidRDefault="00297212"/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E00F42" w14:textId="77777777" w:rsidR="00297212" w:rsidRDefault="008F6A74">
            <w:pPr>
              <w:spacing w:line="220" w:lineRule="exact"/>
              <w:ind w:left="18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</w:rPr>
              <w:t>ho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M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&amp;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3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ng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  <w:spacing w:val="3"/>
              </w:rPr>
              <w:t>G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ant</w:t>
            </w:r>
          </w:p>
        </w:tc>
      </w:tr>
      <w:tr w:rsidR="0005440A" w14:paraId="2A1D0A43" w14:textId="77777777">
        <w:trPr>
          <w:trHeight w:hRule="exact" w:val="240"/>
        </w:trPr>
        <w:tc>
          <w:tcPr>
            <w:tcW w:w="6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5AB24C" w14:textId="044DC76E" w:rsidR="0005440A" w:rsidRDefault="0005440A">
            <w:pPr>
              <w:spacing w:line="220" w:lineRule="exact"/>
              <w:ind w:left="100"/>
              <w:rPr>
                <w:rFonts w:ascii="Arial" w:eastAsia="Arial" w:hAnsi="Arial" w:cs="Arial"/>
                <w:spacing w:val="-1"/>
              </w:rPr>
            </w:pPr>
            <w:r>
              <w:rPr>
                <w:rFonts w:ascii="Arial" w:eastAsia="Arial" w:hAnsi="Arial" w:cs="Arial"/>
                <w:spacing w:val="-1"/>
              </w:rPr>
              <w:t>Scottish Child Payment (P6 and P7 children only)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76E6B4" w14:textId="77777777" w:rsidR="0005440A" w:rsidRDefault="0005440A"/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7D39BE" w14:textId="18FB313E" w:rsidR="0005440A" w:rsidRDefault="0005440A" w:rsidP="0005440A">
            <w:pPr>
              <w:spacing w:line="220" w:lineRule="exact"/>
              <w:ind w:left="186"/>
              <w:jc w:val="center"/>
              <w:rPr>
                <w:rFonts w:ascii="Arial" w:eastAsia="Arial" w:hAnsi="Arial" w:cs="Arial"/>
                <w:spacing w:val="-1"/>
              </w:rPr>
            </w:pPr>
            <w:r>
              <w:rPr>
                <w:rFonts w:ascii="Arial" w:eastAsia="Arial" w:hAnsi="Arial" w:cs="Arial"/>
                <w:spacing w:val="-1"/>
              </w:rPr>
              <w:t>School Meals</w:t>
            </w:r>
          </w:p>
        </w:tc>
      </w:tr>
    </w:tbl>
    <w:p w14:paraId="6342C43A" w14:textId="77777777" w:rsidR="00297212" w:rsidRDefault="00297212">
      <w:pPr>
        <w:spacing w:before="19" w:line="220" w:lineRule="exact"/>
        <w:rPr>
          <w:sz w:val="22"/>
          <w:szCs w:val="22"/>
        </w:rPr>
      </w:pPr>
    </w:p>
    <w:p w14:paraId="136EBE14" w14:textId="77777777" w:rsidR="00297212" w:rsidRDefault="008F6A74">
      <w:pPr>
        <w:spacing w:before="29"/>
        <w:ind w:left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1"/>
          <w:sz w:val="24"/>
          <w:szCs w:val="24"/>
        </w:rPr>
        <w:t>D</w:t>
      </w:r>
      <w:r>
        <w:rPr>
          <w:rFonts w:ascii="Arial" w:eastAsia="Arial" w:hAnsi="Arial" w:cs="Arial"/>
          <w:b/>
          <w:spacing w:val="1"/>
          <w:sz w:val="24"/>
          <w:szCs w:val="24"/>
        </w:rPr>
        <w:t>ec</w:t>
      </w:r>
      <w:r>
        <w:rPr>
          <w:rFonts w:ascii="Arial" w:eastAsia="Arial" w:hAnsi="Arial" w:cs="Arial"/>
          <w:b/>
          <w:sz w:val="24"/>
          <w:szCs w:val="24"/>
        </w:rPr>
        <w:t>l</w:t>
      </w:r>
      <w:r>
        <w:rPr>
          <w:rFonts w:ascii="Arial" w:eastAsia="Arial" w:hAnsi="Arial" w:cs="Arial"/>
          <w:b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sz w:val="24"/>
          <w:szCs w:val="24"/>
        </w:rPr>
        <w:t>on</w:t>
      </w:r>
    </w:p>
    <w:p w14:paraId="1A7EC7BB" w14:textId="77777777" w:rsidR="00297212" w:rsidRDefault="008F6A74">
      <w:pPr>
        <w:ind w:left="100" w:right="23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ir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es 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thhe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</w:p>
    <w:p w14:paraId="0CC108D5" w14:textId="77777777" w:rsidR="00297212" w:rsidRDefault="008F6A74">
      <w:pPr>
        <w:ind w:left="100" w:right="104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9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or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&amp;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 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io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ben</w:t>
      </w:r>
      <w:r>
        <w:rPr>
          <w:rFonts w:ascii="Arial" w:eastAsia="Arial" w:hAnsi="Arial" w:cs="Arial"/>
          <w:spacing w:val="-2"/>
          <w:sz w:val="24"/>
          <w:szCs w:val="24"/>
        </w:rPr>
        <w:t>ef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le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app</w:t>
      </w:r>
      <w:r>
        <w:rPr>
          <w:rFonts w:ascii="Arial" w:eastAsia="Arial" w:hAnsi="Arial" w:cs="Arial"/>
          <w:spacing w:val="-1"/>
          <w:sz w:val="24"/>
          <w:szCs w:val="24"/>
        </w:rPr>
        <w:t>li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io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ed.</w:t>
      </w:r>
    </w:p>
    <w:p w14:paraId="647C9A2F" w14:textId="77777777" w:rsidR="00297212" w:rsidRDefault="008F6A74">
      <w:pPr>
        <w:ind w:left="100" w:right="97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 xml:space="preserve"> u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app</w:t>
      </w:r>
      <w:r>
        <w:rPr>
          <w:rFonts w:ascii="Arial" w:eastAsia="Arial" w:hAnsi="Arial" w:cs="Arial"/>
          <w:spacing w:val="-1"/>
          <w:sz w:val="24"/>
          <w:szCs w:val="24"/>
        </w:rPr>
        <w:t>li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io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oo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fu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ir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 xml:space="preserve">es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han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s.</w:t>
      </w:r>
    </w:p>
    <w:p w14:paraId="1B33EFDE" w14:textId="77777777" w:rsidR="00297212" w:rsidRDefault="00297212">
      <w:pPr>
        <w:spacing w:before="16" w:line="260" w:lineRule="exact"/>
        <w:rPr>
          <w:sz w:val="26"/>
          <w:szCs w:val="26"/>
        </w:rPr>
      </w:pPr>
    </w:p>
    <w:p w14:paraId="3285D59E" w14:textId="77777777" w:rsidR="00297212" w:rsidRDefault="008F6A74">
      <w:pPr>
        <w:tabs>
          <w:tab w:val="left" w:pos="8740"/>
        </w:tabs>
        <w:spacing w:line="260" w:lineRule="exact"/>
        <w:ind w:left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ig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ne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d         </w:t>
      </w:r>
      <w:r>
        <w:rPr>
          <w:rFonts w:ascii="Arial" w:eastAsia="Arial" w:hAnsi="Arial" w:cs="Arial"/>
          <w:spacing w:val="2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                                                    </w:t>
      </w:r>
      <w:r>
        <w:rPr>
          <w:rFonts w:ascii="Arial" w:eastAsia="Arial" w:hAnsi="Arial" w:cs="Arial"/>
          <w:spacing w:val="10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          </w:t>
      </w:r>
      <w:r>
        <w:rPr>
          <w:rFonts w:ascii="Arial" w:eastAsia="Arial" w:hAnsi="Arial" w:cs="Arial"/>
          <w:spacing w:val="-1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te  </w:t>
      </w:r>
      <w:r>
        <w:rPr>
          <w:rFonts w:ascii="Arial" w:eastAsia="Arial" w:hAnsi="Arial" w:cs="Arial"/>
          <w:spacing w:val="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</w:p>
    <w:p w14:paraId="5360CA31" w14:textId="77777777" w:rsidR="00297212" w:rsidRDefault="00297212">
      <w:pPr>
        <w:spacing w:before="12" w:line="240" w:lineRule="exact"/>
        <w:rPr>
          <w:sz w:val="24"/>
          <w:szCs w:val="24"/>
        </w:rPr>
      </w:pPr>
    </w:p>
    <w:p w14:paraId="433991B1" w14:textId="77777777" w:rsidR="00297212" w:rsidRDefault="008F6A74">
      <w:pPr>
        <w:spacing w:before="29"/>
        <w:ind w:left="100" w:right="81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1"/>
          <w:sz w:val="24"/>
          <w:szCs w:val="24"/>
        </w:rPr>
        <w:t>C</w:t>
      </w:r>
      <w:r>
        <w:rPr>
          <w:rFonts w:ascii="Arial" w:eastAsia="Arial" w:hAnsi="Arial" w:cs="Arial"/>
          <w:b/>
          <w:sz w:val="24"/>
          <w:szCs w:val="24"/>
        </w:rPr>
        <w:t>omp</w:t>
      </w:r>
      <w:r>
        <w:rPr>
          <w:rFonts w:ascii="Arial" w:eastAsia="Arial" w:hAnsi="Arial" w:cs="Arial"/>
          <w:b/>
          <w:spacing w:val="1"/>
          <w:sz w:val="24"/>
          <w:szCs w:val="24"/>
        </w:rPr>
        <w:t>le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 xml:space="preserve">d </w:t>
      </w:r>
      <w:r>
        <w:rPr>
          <w:rFonts w:ascii="Arial" w:eastAsia="Arial" w:hAnsi="Arial" w:cs="Arial"/>
          <w:b/>
          <w:spacing w:val="-1"/>
          <w:sz w:val="24"/>
          <w:szCs w:val="24"/>
        </w:rPr>
        <w:t>f</w:t>
      </w:r>
      <w:r>
        <w:rPr>
          <w:rFonts w:ascii="Arial" w:eastAsia="Arial" w:hAnsi="Arial" w:cs="Arial"/>
          <w:b/>
          <w:sz w:val="24"/>
          <w:szCs w:val="24"/>
        </w:rPr>
        <w:t>orms</w:t>
      </w:r>
      <w:r>
        <w:rPr>
          <w:rFonts w:ascii="Arial" w:eastAsia="Arial" w:hAnsi="Arial" w:cs="Arial"/>
          <w:b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1"/>
          <w:sz w:val="24"/>
          <w:szCs w:val="24"/>
        </w:rPr>
        <w:t>c</w:t>
      </w:r>
      <w:r>
        <w:rPr>
          <w:rFonts w:ascii="Arial" w:eastAsia="Arial" w:hAnsi="Arial" w:cs="Arial"/>
          <w:b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n</w:t>
      </w:r>
      <w:r>
        <w:rPr>
          <w:rFonts w:ascii="Arial" w:eastAsia="Arial" w:hAnsi="Arial" w:cs="Arial"/>
          <w:b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be</w:t>
      </w:r>
      <w:r>
        <w:rPr>
          <w:rFonts w:ascii="Arial" w:eastAsia="Arial" w:hAnsi="Arial" w:cs="Arial"/>
          <w:b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i</w:t>
      </w:r>
      <w:r>
        <w:rPr>
          <w:rFonts w:ascii="Arial" w:eastAsia="Arial" w:hAnsi="Arial" w:cs="Arial"/>
          <w:b/>
          <w:spacing w:val="1"/>
          <w:sz w:val="24"/>
          <w:szCs w:val="24"/>
        </w:rPr>
        <w:t>le</w:t>
      </w:r>
      <w:r>
        <w:rPr>
          <w:rFonts w:ascii="Arial" w:eastAsia="Arial" w:hAnsi="Arial" w:cs="Arial"/>
          <w:b/>
          <w:sz w:val="24"/>
          <w:szCs w:val="24"/>
        </w:rPr>
        <w:t xml:space="preserve">d 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z w:val="24"/>
          <w:szCs w:val="24"/>
        </w:rPr>
        <w:t xml:space="preserve">o </w:t>
      </w:r>
      <w:hyperlink r:id="rId10">
        <w:r>
          <w:rPr>
            <w:rFonts w:ascii="Arial" w:eastAsia="Arial" w:hAnsi="Arial" w:cs="Arial"/>
            <w:b/>
            <w:color w:val="0562C1"/>
            <w:spacing w:val="-3"/>
            <w:sz w:val="24"/>
            <w:szCs w:val="24"/>
            <w:u w:val="thick" w:color="0562C1"/>
          </w:rPr>
          <w:t>b</w:t>
        </w:r>
        <w:r>
          <w:rPr>
            <w:rFonts w:ascii="Arial" w:eastAsia="Arial" w:hAnsi="Arial" w:cs="Arial"/>
            <w:b/>
            <w:color w:val="0562C1"/>
            <w:spacing w:val="1"/>
            <w:sz w:val="24"/>
            <w:szCs w:val="24"/>
            <w:u w:val="thick" w:color="0562C1"/>
          </w:rPr>
          <w:t>e</w:t>
        </w:r>
        <w:r>
          <w:rPr>
            <w:rFonts w:ascii="Arial" w:eastAsia="Arial" w:hAnsi="Arial" w:cs="Arial"/>
            <w:b/>
            <w:color w:val="0562C1"/>
            <w:sz w:val="24"/>
            <w:szCs w:val="24"/>
            <w:u w:val="thick" w:color="0562C1"/>
          </w:rPr>
          <w:t>n</w:t>
        </w:r>
        <w:r>
          <w:rPr>
            <w:rFonts w:ascii="Arial" w:eastAsia="Arial" w:hAnsi="Arial" w:cs="Arial"/>
            <w:b/>
            <w:color w:val="0562C1"/>
            <w:spacing w:val="1"/>
            <w:sz w:val="24"/>
            <w:szCs w:val="24"/>
            <w:u w:val="thick" w:color="0562C1"/>
          </w:rPr>
          <w:t>e</w:t>
        </w:r>
        <w:r>
          <w:rPr>
            <w:rFonts w:ascii="Arial" w:eastAsia="Arial" w:hAnsi="Arial" w:cs="Arial"/>
            <w:b/>
            <w:color w:val="0562C1"/>
            <w:spacing w:val="-1"/>
            <w:sz w:val="24"/>
            <w:szCs w:val="24"/>
            <w:u w:val="thick" w:color="0562C1"/>
          </w:rPr>
          <w:t>f</w:t>
        </w:r>
        <w:r>
          <w:rPr>
            <w:rFonts w:ascii="Arial" w:eastAsia="Arial" w:hAnsi="Arial" w:cs="Arial"/>
            <w:b/>
            <w:color w:val="0562C1"/>
            <w:spacing w:val="1"/>
            <w:sz w:val="24"/>
            <w:szCs w:val="24"/>
            <w:u w:val="thick" w:color="0562C1"/>
          </w:rPr>
          <w:t>i</w:t>
        </w:r>
        <w:r>
          <w:rPr>
            <w:rFonts w:ascii="Arial" w:eastAsia="Arial" w:hAnsi="Arial" w:cs="Arial"/>
            <w:b/>
            <w:color w:val="0562C1"/>
            <w:spacing w:val="-3"/>
            <w:sz w:val="24"/>
            <w:szCs w:val="24"/>
            <w:u w:val="thick" w:color="0562C1"/>
          </w:rPr>
          <w:t>t</w:t>
        </w:r>
        <w:r>
          <w:rPr>
            <w:rFonts w:ascii="Arial" w:eastAsia="Arial" w:hAnsi="Arial" w:cs="Arial"/>
            <w:b/>
            <w:color w:val="0562C1"/>
            <w:spacing w:val="1"/>
            <w:sz w:val="24"/>
            <w:szCs w:val="24"/>
            <w:u w:val="thick" w:color="0562C1"/>
          </w:rPr>
          <w:t>s2</w:t>
        </w:r>
        <w:r>
          <w:rPr>
            <w:rFonts w:ascii="Arial" w:eastAsia="Arial" w:hAnsi="Arial" w:cs="Arial"/>
            <w:b/>
            <w:color w:val="0562C1"/>
            <w:spacing w:val="-1"/>
            <w:sz w:val="24"/>
            <w:szCs w:val="24"/>
            <w:u w:val="thick" w:color="0562C1"/>
          </w:rPr>
          <w:t>@</w:t>
        </w:r>
        <w:r>
          <w:rPr>
            <w:rFonts w:ascii="Arial" w:eastAsia="Arial" w:hAnsi="Arial" w:cs="Arial"/>
            <w:b/>
            <w:color w:val="0562C1"/>
            <w:spacing w:val="3"/>
            <w:sz w:val="24"/>
            <w:szCs w:val="24"/>
            <w:u w:val="thick" w:color="0562C1"/>
          </w:rPr>
          <w:t>w</w:t>
        </w:r>
        <w:r>
          <w:rPr>
            <w:rFonts w:ascii="Arial" w:eastAsia="Arial" w:hAnsi="Arial" w:cs="Arial"/>
            <w:b/>
            <w:color w:val="0562C1"/>
            <w:spacing w:val="-1"/>
            <w:sz w:val="24"/>
            <w:szCs w:val="24"/>
            <w:u w:val="thick" w:color="0562C1"/>
          </w:rPr>
          <w:t>e</w:t>
        </w:r>
        <w:r>
          <w:rPr>
            <w:rFonts w:ascii="Arial" w:eastAsia="Arial" w:hAnsi="Arial" w:cs="Arial"/>
            <w:b/>
            <w:color w:val="0562C1"/>
            <w:spacing w:val="1"/>
            <w:sz w:val="24"/>
            <w:szCs w:val="24"/>
            <w:u w:val="thick" w:color="0562C1"/>
          </w:rPr>
          <w:t>s</w:t>
        </w:r>
        <w:r>
          <w:rPr>
            <w:rFonts w:ascii="Arial" w:eastAsia="Arial" w:hAnsi="Arial" w:cs="Arial"/>
            <w:b/>
            <w:color w:val="0562C1"/>
            <w:spacing w:val="-1"/>
            <w:sz w:val="24"/>
            <w:szCs w:val="24"/>
            <w:u w:val="thick" w:color="0562C1"/>
          </w:rPr>
          <w:t>t-</w:t>
        </w:r>
        <w:r>
          <w:rPr>
            <w:rFonts w:ascii="Arial" w:eastAsia="Arial" w:hAnsi="Arial" w:cs="Arial"/>
            <w:b/>
            <w:color w:val="0562C1"/>
            <w:sz w:val="24"/>
            <w:szCs w:val="24"/>
            <w:u w:val="thick" w:color="0562C1"/>
          </w:rPr>
          <w:t>dunb</w:t>
        </w:r>
        <w:r>
          <w:rPr>
            <w:rFonts w:ascii="Arial" w:eastAsia="Arial" w:hAnsi="Arial" w:cs="Arial"/>
            <w:b/>
            <w:color w:val="0562C1"/>
            <w:spacing w:val="1"/>
            <w:sz w:val="24"/>
            <w:szCs w:val="24"/>
            <w:u w:val="thick" w:color="0562C1"/>
          </w:rPr>
          <w:t>a</w:t>
        </w:r>
        <w:r>
          <w:rPr>
            <w:rFonts w:ascii="Arial" w:eastAsia="Arial" w:hAnsi="Arial" w:cs="Arial"/>
            <w:b/>
            <w:color w:val="0562C1"/>
            <w:sz w:val="24"/>
            <w:szCs w:val="24"/>
            <w:u w:val="thick" w:color="0562C1"/>
          </w:rPr>
          <w:t>r</w:t>
        </w:r>
        <w:r>
          <w:rPr>
            <w:rFonts w:ascii="Arial" w:eastAsia="Arial" w:hAnsi="Arial" w:cs="Arial"/>
            <w:b/>
            <w:color w:val="0562C1"/>
            <w:spacing w:val="-1"/>
            <w:sz w:val="24"/>
            <w:szCs w:val="24"/>
            <w:u w:val="thick" w:color="0562C1"/>
          </w:rPr>
          <w:t>t</w:t>
        </w:r>
        <w:r>
          <w:rPr>
            <w:rFonts w:ascii="Arial" w:eastAsia="Arial" w:hAnsi="Arial" w:cs="Arial"/>
            <w:b/>
            <w:color w:val="0562C1"/>
            <w:sz w:val="24"/>
            <w:szCs w:val="24"/>
            <w:u w:val="thick" w:color="0562C1"/>
          </w:rPr>
          <w:t>on</w:t>
        </w:r>
        <w:r>
          <w:rPr>
            <w:rFonts w:ascii="Arial" w:eastAsia="Arial" w:hAnsi="Arial" w:cs="Arial"/>
            <w:b/>
            <w:color w:val="0562C1"/>
            <w:spacing w:val="1"/>
            <w:sz w:val="24"/>
            <w:szCs w:val="24"/>
            <w:u w:val="thick" w:color="0562C1"/>
          </w:rPr>
          <w:t>.</w:t>
        </w:r>
        <w:r>
          <w:rPr>
            <w:rFonts w:ascii="Arial" w:eastAsia="Arial" w:hAnsi="Arial" w:cs="Arial"/>
            <w:b/>
            <w:color w:val="0562C1"/>
            <w:sz w:val="24"/>
            <w:szCs w:val="24"/>
            <w:u w:val="thick" w:color="0562C1"/>
          </w:rPr>
          <w:t>g</w:t>
        </w:r>
        <w:r>
          <w:rPr>
            <w:rFonts w:ascii="Arial" w:eastAsia="Arial" w:hAnsi="Arial" w:cs="Arial"/>
            <w:b/>
            <w:color w:val="0562C1"/>
            <w:spacing w:val="2"/>
            <w:sz w:val="24"/>
            <w:szCs w:val="24"/>
            <w:u w:val="thick" w:color="0562C1"/>
          </w:rPr>
          <w:t>o</w:t>
        </w:r>
        <w:r>
          <w:rPr>
            <w:rFonts w:ascii="Arial" w:eastAsia="Arial" w:hAnsi="Arial" w:cs="Arial"/>
            <w:b/>
            <w:color w:val="0562C1"/>
            <w:spacing w:val="-4"/>
            <w:sz w:val="24"/>
            <w:szCs w:val="24"/>
            <w:u w:val="thick" w:color="0562C1"/>
          </w:rPr>
          <w:t>v</w:t>
        </w:r>
        <w:r>
          <w:rPr>
            <w:rFonts w:ascii="Arial" w:eastAsia="Arial" w:hAnsi="Arial" w:cs="Arial"/>
            <w:b/>
            <w:color w:val="0562C1"/>
            <w:spacing w:val="1"/>
            <w:sz w:val="24"/>
            <w:szCs w:val="24"/>
            <w:u w:val="thick" w:color="0562C1"/>
          </w:rPr>
          <w:t>.</w:t>
        </w:r>
        <w:r>
          <w:rPr>
            <w:rFonts w:ascii="Arial" w:eastAsia="Arial" w:hAnsi="Arial" w:cs="Arial"/>
            <w:b/>
            <w:color w:val="0562C1"/>
            <w:sz w:val="24"/>
            <w:szCs w:val="24"/>
            <w:u w:val="thick" w:color="0562C1"/>
          </w:rPr>
          <w:t>uk</w:t>
        </w:r>
        <w:r>
          <w:rPr>
            <w:rFonts w:ascii="Arial" w:eastAsia="Arial" w:hAnsi="Arial" w:cs="Arial"/>
            <w:b/>
            <w:color w:val="0562C1"/>
            <w:spacing w:val="2"/>
            <w:sz w:val="24"/>
            <w:szCs w:val="24"/>
          </w:rPr>
          <w:t xml:space="preserve"> </w:t>
        </w:r>
        <w:r>
          <w:rPr>
            <w:rFonts w:ascii="Arial" w:eastAsia="Arial" w:hAnsi="Arial" w:cs="Arial"/>
            <w:b/>
            <w:color w:val="000000"/>
            <w:sz w:val="24"/>
            <w:szCs w:val="24"/>
          </w:rPr>
          <w:t>or</w:t>
        </w:r>
      </w:hyperlink>
      <w:r>
        <w:rPr>
          <w:rFonts w:ascii="Arial" w:eastAsia="Arial" w:hAnsi="Arial" w:cs="Arial"/>
          <w:b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000000"/>
          <w:sz w:val="24"/>
          <w:szCs w:val="24"/>
        </w:rPr>
        <w:t>po</w:t>
      </w:r>
      <w:r>
        <w:rPr>
          <w:rFonts w:ascii="Arial" w:eastAsia="Arial" w:hAnsi="Arial" w:cs="Arial"/>
          <w:b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d </w:t>
      </w:r>
      <w:r>
        <w:rPr>
          <w:rFonts w:ascii="Arial" w:eastAsia="Arial" w:hAnsi="Arial" w:cs="Arial"/>
          <w:b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o </w:t>
      </w:r>
      <w:r>
        <w:rPr>
          <w:rFonts w:ascii="Arial" w:eastAsia="Arial" w:hAnsi="Arial" w:cs="Arial"/>
          <w:b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he </w:t>
      </w:r>
      <w:r>
        <w:rPr>
          <w:rFonts w:ascii="Arial" w:eastAsia="Arial" w:hAnsi="Arial" w:cs="Arial"/>
          <w:b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color w:val="000000"/>
          <w:sz w:val="24"/>
          <w:szCs w:val="24"/>
        </w:rPr>
        <w:t>ddr</w:t>
      </w:r>
      <w:r>
        <w:rPr>
          <w:rFonts w:ascii="Arial" w:eastAsia="Arial" w:hAnsi="Arial" w:cs="Arial"/>
          <w:b/>
          <w:color w:val="000000"/>
          <w:spacing w:val="1"/>
          <w:sz w:val="24"/>
          <w:szCs w:val="24"/>
        </w:rPr>
        <w:t>es</w:t>
      </w:r>
      <w:r>
        <w:rPr>
          <w:rFonts w:ascii="Arial" w:eastAsia="Arial" w:hAnsi="Arial" w:cs="Arial"/>
          <w:b/>
          <w:color w:val="000000"/>
          <w:sz w:val="24"/>
          <w:szCs w:val="24"/>
        </w:rPr>
        <w:t>s</w:t>
      </w:r>
      <w:r>
        <w:rPr>
          <w:rFonts w:ascii="Arial" w:eastAsia="Arial" w:hAnsi="Arial" w:cs="Arial"/>
          <w:b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000000"/>
          <w:sz w:val="24"/>
          <w:szCs w:val="24"/>
        </w:rPr>
        <w:t>b</w:t>
      </w:r>
      <w:r>
        <w:rPr>
          <w:rFonts w:ascii="Arial" w:eastAsia="Arial" w:hAnsi="Arial" w:cs="Arial"/>
          <w:b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color w:val="000000"/>
          <w:sz w:val="24"/>
          <w:szCs w:val="24"/>
        </w:rPr>
        <w:t>l</w:t>
      </w:r>
      <w:r>
        <w:rPr>
          <w:rFonts w:ascii="Arial" w:eastAsia="Arial" w:hAnsi="Arial" w:cs="Arial"/>
          <w:b/>
          <w:color w:val="000000"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color w:val="000000"/>
          <w:spacing w:val="3"/>
          <w:sz w:val="24"/>
          <w:szCs w:val="24"/>
        </w:rPr>
        <w:t>w</w:t>
      </w:r>
      <w:r>
        <w:rPr>
          <w:rFonts w:ascii="Arial" w:eastAsia="Arial" w:hAnsi="Arial" w:cs="Arial"/>
          <w:b/>
          <w:color w:val="000000"/>
          <w:sz w:val="24"/>
          <w:szCs w:val="24"/>
        </w:rPr>
        <w:t>.</w:t>
      </w:r>
    </w:p>
    <w:p w14:paraId="12970F9E" w14:textId="77777777" w:rsidR="00297212" w:rsidRDefault="00297212">
      <w:pPr>
        <w:spacing w:line="200" w:lineRule="exact"/>
      </w:pPr>
    </w:p>
    <w:p w14:paraId="483ECB7B" w14:textId="77777777" w:rsidR="00297212" w:rsidRDefault="00297212">
      <w:pPr>
        <w:spacing w:line="200" w:lineRule="exact"/>
      </w:pPr>
    </w:p>
    <w:p w14:paraId="2C111888" w14:textId="77777777" w:rsidR="00297212" w:rsidRDefault="00297212">
      <w:pPr>
        <w:spacing w:line="200" w:lineRule="exact"/>
      </w:pPr>
    </w:p>
    <w:p w14:paraId="26E6F3FF" w14:textId="77777777" w:rsidR="00297212" w:rsidRDefault="00297212">
      <w:pPr>
        <w:spacing w:before="8" w:line="220" w:lineRule="exact"/>
        <w:rPr>
          <w:sz w:val="22"/>
          <w:szCs w:val="22"/>
        </w:rPr>
      </w:pPr>
    </w:p>
    <w:p w14:paraId="052B4845" w14:textId="77777777" w:rsidR="00297212" w:rsidRDefault="008F6A74">
      <w:pPr>
        <w:ind w:left="3887" w:right="3788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6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ton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ir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C</w:t>
      </w:r>
      <w:r>
        <w:rPr>
          <w:rFonts w:ascii="Arial" w:eastAsia="Arial" w:hAnsi="Arial" w:cs="Arial"/>
          <w:spacing w:val="1"/>
          <w:sz w:val="24"/>
          <w:szCs w:val="24"/>
        </w:rPr>
        <w:t>oun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</w:t>
      </w:r>
    </w:p>
    <w:p w14:paraId="68802F3E" w14:textId="77777777" w:rsidR="00297212" w:rsidRDefault="008F6A74">
      <w:pPr>
        <w:ind w:left="4644" w:right="4543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oun</w:t>
      </w:r>
      <w:r>
        <w:rPr>
          <w:rFonts w:ascii="Arial" w:eastAsia="Arial" w:hAnsi="Arial" w:cs="Arial"/>
          <w:sz w:val="24"/>
          <w:szCs w:val="24"/>
        </w:rPr>
        <w:t xml:space="preserve">cil 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</w:p>
    <w:p w14:paraId="18A155DC" w14:textId="77777777" w:rsidR="00297212" w:rsidRDefault="008F6A74">
      <w:pPr>
        <w:ind w:left="4560" w:right="4461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6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Ch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ch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 xml:space="preserve">et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G8</w:t>
      </w:r>
      <w:r>
        <w:rPr>
          <w:rFonts w:ascii="Arial" w:eastAsia="Arial" w:hAnsi="Arial" w:cs="Arial"/>
          <w:sz w:val="24"/>
          <w:szCs w:val="24"/>
        </w:rPr>
        <w:t>2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QL</w:t>
      </w:r>
    </w:p>
    <w:sectPr w:rsidR="00297212">
      <w:pgSz w:w="12240" w:h="15840"/>
      <w:pgMar w:top="1260" w:right="500" w:bottom="280" w:left="8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FB46E" w14:textId="77777777" w:rsidR="00924FFF" w:rsidRDefault="00924FFF" w:rsidP="00172709">
      <w:r>
        <w:separator/>
      </w:r>
    </w:p>
  </w:endnote>
  <w:endnote w:type="continuationSeparator" w:id="0">
    <w:p w14:paraId="18E41436" w14:textId="77777777" w:rsidR="00924FFF" w:rsidRDefault="00924FFF" w:rsidP="00172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1EFD1" w14:textId="77777777" w:rsidR="00924FFF" w:rsidRDefault="00924FFF" w:rsidP="00172709">
      <w:r>
        <w:separator/>
      </w:r>
    </w:p>
  </w:footnote>
  <w:footnote w:type="continuationSeparator" w:id="0">
    <w:p w14:paraId="27BAB60B" w14:textId="77777777" w:rsidR="00924FFF" w:rsidRDefault="00924FFF" w:rsidP="001727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A5B36" w14:textId="1674E00B" w:rsidR="00172709" w:rsidRDefault="0017270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CC3BDAC" wp14:editId="4BD77761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617855" cy="345440"/>
              <wp:effectExtent l="0" t="0" r="10795" b="16510"/>
              <wp:wrapNone/>
              <wp:docPr id="1222490197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8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1DABC1" w14:textId="1252EE52" w:rsidR="00172709" w:rsidRPr="00172709" w:rsidRDefault="00172709" w:rsidP="00172709">
                          <w:pPr>
                            <w:rPr>
                              <w:rFonts w:ascii="Aptos" w:eastAsia="Aptos" w:hAnsi="Aptos" w:cs="Aptos"/>
                              <w:noProof/>
                              <w:color w:val="EAA300"/>
                            </w:rPr>
                          </w:pPr>
                          <w:r w:rsidRPr="00172709">
                            <w:rPr>
                              <w:rFonts w:ascii="Aptos" w:eastAsia="Aptos" w:hAnsi="Aptos" w:cs="Aptos"/>
                              <w:noProof/>
                              <w:color w:val="EAA3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C3BDA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Official" style="position:absolute;margin-left:0;margin-top:0;width:48.65pt;height:27.2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" filled="f" stroked="f">
              <v:fill o:detectmouseclick="t"/>
              <v:textbox style="mso-fit-shape-to-text:t" inset="20pt,15pt,0,0">
                <w:txbxContent>
                  <w:p w14:paraId="491DABC1" w14:textId="1252EE52" w:rsidR="00172709" w:rsidRPr="00172709" w:rsidRDefault="00172709" w:rsidP="00172709">
                    <w:pPr>
                      <w:rPr>
                        <w:rFonts w:ascii="Aptos" w:eastAsia="Aptos" w:hAnsi="Aptos" w:cs="Aptos"/>
                        <w:noProof/>
                        <w:color w:val="EAA300"/>
                      </w:rPr>
                    </w:pPr>
                    <w:r w:rsidRPr="00172709">
                      <w:rPr>
                        <w:rFonts w:ascii="Aptos" w:eastAsia="Aptos" w:hAnsi="Aptos" w:cs="Aptos"/>
                        <w:noProof/>
                        <w:color w:val="EAA3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E38E6" w14:textId="6F8AD69A" w:rsidR="00172709" w:rsidRDefault="0017270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C57D73E" wp14:editId="5F348B49">
              <wp:simplePos x="542925" y="457200"/>
              <wp:positionH relativeFrom="page">
                <wp:align>left</wp:align>
              </wp:positionH>
              <wp:positionV relativeFrom="page">
                <wp:align>top</wp:align>
              </wp:positionV>
              <wp:extent cx="617855" cy="345440"/>
              <wp:effectExtent l="0" t="0" r="10795" b="16510"/>
              <wp:wrapNone/>
              <wp:docPr id="1940545612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8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FF9B25" w14:textId="6BEFBE05" w:rsidR="00172709" w:rsidRPr="00172709" w:rsidRDefault="00172709" w:rsidP="00172709">
                          <w:pPr>
                            <w:rPr>
                              <w:rFonts w:ascii="Aptos" w:eastAsia="Aptos" w:hAnsi="Aptos" w:cs="Aptos"/>
                              <w:noProof/>
                              <w:color w:val="EAA300"/>
                            </w:rPr>
                          </w:pPr>
                          <w:r w:rsidRPr="00172709">
                            <w:rPr>
                              <w:rFonts w:ascii="Aptos" w:eastAsia="Aptos" w:hAnsi="Aptos" w:cs="Aptos"/>
                              <w:noProof/>
                              <w:color w:val="EAA3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57D73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Official" style="position:absolute;margin-left:0;margin-top:0;width:48.65pt;height:27.2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" filled="f" stroked="f">
              <v:fill o:detectmouseclick="t"/>
              <v:textbox style="mso-fit-shape-to-text:t" inset="20pt,15pt,0,0">
                <w:txbxContent>
                  <w:p w14:paraId="5FFF9B25" w14:textId="6BEFBE05" w:rsidR="00172709" w:rsidRPr="00172709" w:rsidRDefault="00172709" w:rsidP="00172709">
                    <w:pPr>
                      <w:rPr>
                        <w:rFonts w:ascii="Aptos" w:eastAsia="Aptos" w:hAnsi="Aptos" w:cs="Aptos"/>
                        <w:noProof/>
                        <w:color w:val="EAA300"/>
                      </w:rPr>
                    </w:pPr>
                    <w:r w:rsidRPr="00172709">
                      <w:rPr>
                        <w:rFonts w:ascii="Aptos" w:eastAsia="Aptos" w:hAnsi="Aptos" w:cs="Aptos"/>
                        <w:noProof/>
                        <w:color w:val="EAA3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3834C" w14:textId="47CCD960" w:rsidR="00172709" w:rsidRDefault="0017270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8BC25A6" wp14:editId="0AC39F4F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617855" cy="345440"/>
              <wp:effectExtent l="0" t="0" r="10795" b="16510"/>
              <wp:wrapNone/>
              <wp:docPr id="569266260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8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459778" w14:textId="5AD0E21C" w:rsidR="00172709" w:rsidRPr="00172709" w:rsidRDefault="00172709" w:rsidP="00172709">
                          <w:pPr>
                            <w:rPr>
                              <w:rFonts w:ascii="Aptos" w:eastAsia="Aptos" w:hAnsi="Aptos" w:cs="Aptos"/>
                              <w:noProof/>
                              <w:color w:val="EAA300"/>
                            </w:rPr>
                          </w:pPr>
                          <w:r w:rsidRPr="00172709">
                            <w:rPr>
                              <w:rFonts w:ascii="Aptos" w:eastAsia="Aptos" w:hAnsi="Aptos" w:cs="Aptos"/>
                              <w:noProof/>
                              <w:color w:val="EAA3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BC25A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alt="Official" style="position:absolute;margin-left:0;margin-top:0;width:48.65pt;height:27.2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" filled="f" stroked="f">
              <v:fill o:detectmouseclick="t"/>
              <v:textbox style="mso-fit-shape-to-text:t" inset="20pt,15pt,0,0">
                <w:txbxContent>
                  <w:p w14:paraId="7A459778" w14:textId="5AD0E21C" w:rsidR="00172709" w:rsidRPr="00172709" w:rsidRDefault="00172709" w:rsidP="00172709">
                    <w:pPr>
                      <w:rPr>
                        <w:rFonts w:ascii="Aptos" w:eastAsia="Aptos" w:hAnsi="Aptos" w:cs="Aptos"/>
                        <w:noProof/>
                        <w:color w:val="EAA300"/>
                      </w:rPr>
                    </w:pPr>
                    <w:r w:rsidRPr="00172709">
                      <w:rPr>
                        <w:rFonts w:ascii="Aptos" w:eastAsia="Aptos" w:hAnsi="Aptos" w:cs="Aptos"/>
                        <w:noProof/>
                        <w:color w:val="EAA3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30360"/>
    <w:multiLevelType w:val="multilevel"/>
    <w:tmpl w:val="62D034D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32808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212"/>
    <w:rsid w:val="0005440A"/>
    <w:rsid w:val="00172709"/>
    <w:rsid w:val="00247F8C"/>
    <w:rsid w:val="00297212"/>
    <w:rsid w:val="00351716"/>
    <w:rsid w:val="004617D9"/>
    <w:rsid w:val="00633567"/>
    <w:rsid w:val="008F6A74"/>
    <w:rsid w:val="00924FFF"/>
    <w:rsid w:val="00CE4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8"/>
    <o:shapelayout v:ext="edit">
      <o:idmap v:ext="edit" data="1"/>
    </o:shapelayout>
  </w:shapeDefaults>
  <w:decimalSymbol w:val="."/>
  <w:listSeparator w:val=","/>
  <w14:docId w14:val="3F66BE8A"/>
  <w15:docId w15:val="{4FD7DE2B-7044-44AE-8EC5-7646F8848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1727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27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benefits2@west-dunbarton.gov.uk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Kerr</dc:creator>
  <cp:lastModifiedBy>Michael Kerr</cp:lastModifiedBy>
  <cp:revision>2</cp:revision>
  <dcterms:created xsi:type="dcterms:W3CDTF">2026-06-02T15:10:00Z</dcterms:created>
  <dcterms:modified xsi:type="dcterms:W3CDTF">2026-06-02T15:10:00Z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21ee5054,48ddb855,73aa604c</vt:lpwstr>
  </property>
  <property fmtid="{D5CDD505-2E9C-101B-9397-08002B2CF9AE}" pid="3" name="ClassificationContentMarkingHeaderFontProps">
    <vt:lpwstr>#eaa300,10,Aptos</vt:lpwstr>
  </property>
  <property fmtid="{D5CDD505-2E9C-101B-9397-08002B2CF9AE}" pid="4" name="ClassificationContentMarkingHeaderText">
    <vt:lpwstr>Official</vt:lpwstr>
  </property>
  <property fmtid="{D5CDD505-2E9C-101B-9397-08002B2CF9AE}" pid="5" name="MSIP_Label_976110eb-36e3-4c68-8612-74600b4fe262_Enabled">
    <vt:lpwstr>true</vt:lpwstr>
  </property>
  <property fmtid="{D5CDD505-2E9C-101B-9397-08002B2CF9AE}" pid="6" name="MSIP_Label_976110eb-36e3-4c68-8612-74600b4fe262_SetDate">
    <vt:lpwstr>2026-06-02T15:07:55Z</vt:lpwstr>
  </property>
  <property fmtid="{D5CDD505-2E9C-101B-9397-08002B2CF9AE}" pid="7" name="MSIP_Label_976110eb-36e3-4c68-8612-74600b4fe262_Method">
    <vt:lpwstr>Privileged</vt:lpwstr>
  </property>
  <property fmtid="{D5CDD505-2E9C-101B-9397-08002B2CF9AE}" pid="8" name="MSIP_Label_976110eb-36e3-4c68-8612-74600b4fe262_Name">
    <vt:lpwstr>Official</vt:lpwstr>
  </property>
  <property fmtid="{D5CDD505-2E9C-101B-9397-08002B2CF9AE}" pid="9" name="MSIP_Label_976110eb-36e3-4c68-8612-74600b4fe262_SiteId">
    <vt:lpwstr>f3f60289-1ebf-4762-b375-035d1eab5143</vt:lpwstr>
  </property>
  <property fmtid="{D5CDD505-2E9C-101B-9397-08002B2CF9AE}" pid="10" name="MSIP_Label_976110eb-36e3-4c68-8612-74600b4fe262_ActionId">
    <vt:lpwstr>c5ec2214-cd19-40f3-8e53-8cd0f41bca6b</vt:lpwstr>
  </property>
  <property fmtid="{D5CDD505-2E9C-101B-9397-08002B2CF9AE}" pid="11" name="MSIP_Label_976110eb-36e3-4c68-8612-74600b4fe262_ContentBits">
    <vt:lpwstr>1</vt:lpwstr>
  </property>
  <property fmtid="{D5CDD505-2E9C-101B-9397-08002B2CF9AE}" pid="12" name="MSIP_Label_976110eb-36e3-4c68-8612-74600b4fe262_Tag">
    <vt:lpwstr>10, 0, 1, 1</vt:lpwstr>
  </property>
</Properties>
</file>